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60199" w:rsidRDefault="005D5352" w:rsidP="00395BBC">
      <w:r>
        <w:rPr>
          <w:rFonts w:ascii="Times New Roman" w:hAnsi="Times New Roman"/>
          <w:noProof/>
          <w:sz w:val="24"/>
          <w:szCs w:val="24"/>
          <w:lang w:eastAsia="ru-RU"/>
        </w:rPr>
        <w:drawing>
          <wp:inline distT="0" distB="0" distL="0" distR="0">
            <wp:extent cx="5762625" cy="7821527"/>
            <wp:effectExtent l="19050" t="0" r="9525" b="0"/>
            <wp:docPr id="15" name="Рисунок 15" descr="C:\Users\Администратор\Desktop\наши программы+\5-9 ФГО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наши программы+\5-9 ФГОС .jpg"/>
                    <pic:cNvPicPr>
                      <a:picLocks noChangeAspect="1" noChangeArrowheads="1"/>
                    </pic:cNvPicPr>
                  </pic:nvPicPr>
                  <pic:blipFill>
                    <a:blip r:embed="rId7"/>
                    <a:srcRect/>
                    <a:stretch>
                      <a:fillRect/>
                    </a:stretch>
                  </pic:blipFill>
                  <pic:spPr bwMode="auto">
                    <a:xfrm>
                      <a:off x="0" y="0"/>
                      <a:ext cx="5762625" cy="7821527"/>
                    </a:xfrm>
                    <a:prstGeom prst="rect">
                      <a:avLst/>
                    </a:prstGeom>
                    <a:noFill/>
                    <a:ln w="9525">
                      <a:noFill/>
                      <a:miter lim="800000"/>
                      <a:headEnd/>
                      <a:tailEnd/>
                    </a:ln>
                  </pic:spPr>
                </pic:pic>
              </a:graphicData>
            </a:graphic>
          </wp:inline>
        </w:drawing>
      </w:r>
    </w:p>
    <w:p w:rsidR="005D5352" w:rsidRDefault="005D5352" w:rsidP="00395BBC"/>
    <w:p w:rsidR="005D5352" w:rsidRDefault="005D5352" w:rsidP="00395BBC"/>
    <w:p w:rsidR="00360199" w:rsidRDefault="00360199" w:rsidP="009B004F">
      <w:pPr>
        <w:pStyle w:val="33"/>
        <w:ind w:left="0"/>
        <w:rPr>
          <w:rFonts w:ascii="Calibri" w:hAnsi="Calibri"/>
          <w:b w:val="0"/>
          <w:noProof w:val="0"/>
          <w:sz w:val="22"/>
          <w:szCs w:val="22"/>
        </w:rPr>
      </w:pPr>
    </w:p>
    <w:p w:rsidR="009B004F" w:rsidRPr="009B004F" w:rsidRDefault="009B004F" w:rsidP="009B004F"/>
    <w:p w:rsidR="001A76DC" w:rsidRPr="00830894" w:rsidRDefault="00360199" w:rsidP="00360199">
      <w:pPr>
        <w:pStyle w:val="33"/>
      </w:pPr>
      <w:r>
        <w:lastRenderedPageBreak/>
        <w:t xml:space="preserve">                        </w:t>
      </w:r>
      <w:r w:rsidR="001A76DC" w:rsidRPr="00830894">
        <w:t>СОДЕРЖАНИЕ</w:t>
      </w:r>
      <w:r>
        <w:t xml:space="preserve">                                                </w:t>
      </w:r>
      <w:r w:rsidR="00F15824" w:rsidRPr="00F15824">
        <w:t>стр.</w:t>
      </w:r>
    </w:p>
    <w:p w:rsidR="00360199" w:rsidRDefault="00360199" w:rsidP="00830894">
      <w:pPr>
        <w:spacing w:line="240" w:lineRule="auto"/>
        <w:rPr>
          <w:rFonts w:ascii="Times New Roman" w:hAnsi="Times New Roman"/>
          <w:b/>
          <w:bCs/>
          <w:sz w:val="24"/>
          <w:szCs w:val="24"/>
        </w:rPr>
      </w:pP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b/>
          <w:bCs/>
          <w:sz w:val="24"/>
          <w:szCs w:val="24"/>
        </w:rPr>
        <w:t>1.ЦЕЛЕВОЙ РАЗДЕЛ</w:t>
      </w:r>
      <w:r w:rsidRPr="00830894">
        <w:rPr>
          <w:rFonts w:ascii="Times New Roman" w:hAnsi="Times New Roman"/>
          <w:sz w:val="24"/>
          <w:szCs w:val="24"/>
        </w:rPr>
        <w:t>.</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1.1.Пояснительная записка……………………………………………….</w:t>
      </w:r>
      <w:r w:rsidR="00CA0616">
        <w:rPr>
          <w:rFonts w:ascii="Times New Roman" w:hAnsi="Times New Roman"/>
          <w:sz w:val="24"/>
          <w:szCs w:val="24"/>
        </w:rPr>
        <w:t xml:space="preserve"> ……….</w:t>
      </w:r>
      <w:r w:rsidR="0069552F">
        <w:rPr>
          <w:rFonts w:ascii="Times New Roman" w:hAnsi="Times New Roman"/>
          <w:sz w:val="24"/>
          <w:szCs w:val="24"/>
        </w:rPr>
        <w:t>.</w:t>
      </w:r>
      <w:r w:rsidR="00CA0616">
        <w:rPr>
          <w:rFonts w:ascii="Times New Roman" w:hAnsi="Times New Roman"/>
          <w:sz w:val="24"/>
          <w:szCs w:val="24"/>
        </w:rPr>
        <w:t xml:space="preserve"> </w:t>
      </w:r>
      <w:r w:rsidRPr="00830894">
        <w:rPr>
          <w:rFonts w:ascii="Times New Roman" w:hAnsi="Times New Roman"/>
          <w:sz w:val="24"/>
          <w:szCs w:val="24"/>
        </w:rPr>
        <w:t>.</w:t>
      </w:r>
      <w:r w:rsidR="00F15824">
        <w:rPr>
          <w:rFonts w:ascii="Times New Roman" w:hAnsi="Times New Roman"/>
          <w:sz w:val="24"/>
          <w:szCs w:val="24"/>
        </w:rPr>
        <w:t xml:space="preserve"> </w:t>
      </w:r>
      <w:r w:rsidR="00C25C87">
        <w:rPr>
          <w:rFonts w:ascii="Times New Roman" w:hAnsi="Times New Roman"/>
          <w:sz w:val="24"/>
          <w:szCs w:val="24"/>
        </w:rPr>
        <w:t>3</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1.1.1.Цели и задачи реализации основной образовательной программы……</w:t>
      </w:r>
      <w:r w:rsidR="00CA0616">
        <w:rPr>
          <w:rFonts w:ascii="Times New Roman" w:hAnsi="Times New Roman"/>
          <w:sz w:val="24"/>
          <w:szCs w:val="24"/>
        </w:rPr>
        <w:t>…</w:t>
      </w:r>
      <w:r w:rsidR="0069552F">
        <w:rPr>
          <w:rFonts w:ascii="Times New Roman" w:hAnsi="Times New Roman"/>
          <w:sz w:val="24"/>
          <w:szCs w:val="24"/>
        </w:rPr>
        <w:t>.</w:t>
      </w:r>
      <w:r w:rsidR="00CA0616">
        <w:rPr>
          <w:rFonts w:ascii="Times New Roman" w:hAnsi="Times New Roman"/>
          <w:sz w:val="24"/>
          <w:szCs w:val="24"/>
        </w:rPr>
        <w:t>..</w:t>
      </w:r>
      <w:r w:rsidR="00F15824">
        <w:rPr>
          <w:rFonts w:ascii="Times New Roman" w:hAnsi="Times New Roman"/>
          <w:sz w:val="24"/>
          <w:szCs w:val="24"/>
        </w:rPr>
        <w:t xml:space="preserve"> 4</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1.1.2 Принципы и подходы к формирова</w:t>
      </w:r>
      <w:r w:rsidR="00F15824">
        <w:rPr>
          <w:rFonts w:ascii="Times New Roman" w:hAnsi="Times New Roman"/>
          <w:sz w:val="24"/>
          <w:szCs w:val="24"/>
        </w:rPr>
        <w:t>нию образовательной программы</w:t>
      </w:r>
      <w:r w:rsidR="0069552F">
        <w:rPr>
          <w:rFonts w:ascii="Times New Roman" w:hAnsi="Times New Roman"/>
          <w:sz w:val="24"/>
          <w:szCs w:val="24"/>
        </w:rPr>
        <w:t>.</w:t>
      </w:r>
      <w:r w:rsidR="00F15824">
        <w:rPr>
          <w:rFonts w:ascii="Times New Roman" w:hAnsi="Times New Roman"/>
          <w:sz w:val="24"/>
          <w:szCs w:val="24"/>
        </w:rPr>
        <w:t>…      5</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1.2. Планируемые результаты освоения обучающимися основной образовательной программы основного общего образования ………………</w:t>
      </w:r>
      <w:r w:rsidR="00CA0616">
        <w:rPr>
          <w:rFonts w:ascii="Times New Roman" w:hAnsi="Times New Roman"/>
          <w:sz w:val="24"/>
          <w:szCs w:val="24"/>
        </w:rPr>
        <w:t>……………………</w:t>
      </w:r>
      <w:r w:rsidRPr="00830894">
        <w:rPr>
          <w:rFonts w:ascii="Times New Roman" w:hAnsi="Times New Roman"/>
          <w:sz w:val="24"/>
          <w:szCs w:val="24"/>
        </w:rPr>
        <w:t>….</w:t>
      </w:r>
      <w:r w:rsidR="00F15824">
        <w:rPr>
          <w:rFonts w:ascii="Times New Roman" w:hAnsi="Times New Roman"/>
          <w:sz w:val="24"/>
          <w:szCs w:val="24"/>
        </w:rPr>
        <w:t xml:space="preserve"> 6</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1.2.1.Общие положения……………………………………………</w:t>
      </w:r>
      <w:r w:rsidR="00CA0616">
        <w:rPr>
          <w:rFonts w:ascii="Times New Roman" w:hAnsi="Times New Roman"/>
          <w:sz w:val="24"/>
          <w:szCs w:val="24"/>
        </w:rPr>
        <w:t>…</w:t>
      </w:r>
      <w:r w:rsidRPr="00830894">
        <w:rPr>
          <w:rFonts w:ascii="Times New Roman" w:hAnsi="Times New Roman"/>
          <w:sz w:val="24"/>
          <w:szCs w:val="24"/>
        </w:rPr>
        <w:t>………………</w:t>
      </w:r>
      <w:r w:rsidR="00F15824">
        <w:rPr>
          <w:rFonts w:ascii="Times New Roman" w:hAnsi="Times New Roman"/>
          <w:sz w:val="24"/>
          <w:szCs w:val="24"/>
        </w:rPr>
        <w:t xml:space="preserve"> 6</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1.2.2.Структура планируемых результатов………………………</w:t>
      </w:r>
      <w:r w:rsidR="00CA0616">
        <w:rPr>
          <w:rFonts w:ascii="Times New Roman" w:hAnsi="Times New Roman"/>
          <w:sz w:val="24"/>
          <w:szCs w:val="24"/>
        </w:rPr>
        <w:t>….</w:t>
      </w:r>
      <w:r w:rsidRPr="00830894">
        <w:rPr>
          <w:rFonts w:ascii="Times New Roman" w:hAnsi="Times New Roman"/>
          <w:sz w:val="24"/>
          <w:szCs w:val="24"/>
        </w:rPr>
        <w:t>………………</w:t>
      </w:r>
      <w:r w:rsidR="00F15824">
        <w:rPr>
          <w:rFonts w:ascii="Times New Roman" w:hAnsi="Times New Roman"/>
          <w:sz w:val="24"/>
          <w:szCs w:val="24"/>
        </w:rPr>
        <w:t>7</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1.2.3.Личностные результаты освоения основной образовательной программы</w:t>
      </w:r>
      <w:r w:rsidR="00CA0616">
        <w:rPr>
          <w:rFonts w:ascii="Times New Roman" w:hAnsi="Times New Roman"/>
          <w:sz w:val="24"/>
          <w:szCs w:val="24"/>
        </w:rPr>
        <w:t>…</w:t>
      </w:r>
      <w:r w:rsidR="00F15824">
        <w:rPr>
          <w:rFonts w:ascii="Times New Roman" w:hAnsi="Times New Roman"/>
          <w:sz w:val="24"/>
          <w:szCs w:val="24"/>
        </w:rPr>
        <w:t>8</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1.2.4. Метапредметные результаты освоения основной образовательной программы…………………………………………………………………</w:t>
      </w:r>
      <w:r w:rsidR="00CA0616">
        <w:rPr>
          <w:rFonts w:ascii="Times New Roman" w:hAnsi="Times New Roman"/>
          <w:sz w:val="24"/>
          <w:szCs w:val="24"/>
        </w:rPr>
        <w:t>………..</w:t>
      </w:r>
      <w:r w:rsidRPr="00830894">
        <w:rPr>
          <w:rFonts w:ascii="Times New Roman" w:hAnsi="Times New Roman"/>
          <w:sz w:val="24"/>
          <w:szCs w:val="24"/>
        </w:rPr>
        <w:t>…</w:t>
      </w:r>
      <w:r w:rsidR="00F15824">
        <w:rPr>
          <w:rFonts w:ascii="Times New Roman" w:hAnsi="Times New Roman"/>
          <w:sz w:val="24"/>
          <w:szCs w:val="24"/>
        </w:rPr>
        <w:t>10</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1.2.5.Предметные результаты отражены в рабочих программах, представленных приложении………………………………………………………………</w:t>
      </w:r>
      <w:r w:rsidR="00CA0616">
        <w:rPr>
          <w:rFonts w:ascii="Times New Roman" w:hAnsi="Times New Roman"/>
          <w:sz w:val="24"/>
          <w:szCs w:val="24"/>
        </w:rPr>
        <w:t>……</w:t>
      </w:r>
      <w:r w:rsidRPr="00830894">
        <w:rPr>
          <w:rFonts w:ascii="Times New Roman" w:hAnsi="Times New Roman"/>
          <w:sz w:val="24"/>
          <w:szCs w:val="24"/>
        </w:rPr>
        <w:t>………</w:t>
      </w:r>
      <w:r w:rsidR="00F15824">
        <w:rPr>
          <w:rFonts w:ascii="Times New Roman" w:hAnsi="Times New Roman"/>
          <w:sz w:val="24"/>
          <w:szCs w:val="24"/>
        </w:rPr>
        <w:t>16</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CA0616">
        <w:rPr>
          <w:rFonts w:ascii="Times New Roman" w:hAnsi="Times New Roman"/>
          <w:sz w:val="24"/>
          <w:szCs w:val="24"/>
        </w:rPr>
        <w:t>...</w:t>
      </w:r>
      <w:r w:rsidRPr="00830894">
        <w:rPr>
          <w:rFonts w:ascii="Times New Roman" w:hAnsi="Times New Roman"/>
          <w:sz w:val="24"/>
          <w:szCs w:val="24"/>
        </w:rPr>
        <w:t>………….</w:t>
      </w:r>
      <w:r w:rsidR="00F15824">
        <w:rPr>
          <w:rFonts w:ascii="Times New Roman" w:hAnsi="Times New Roman"/>
          <w:sz w:val="24"/>
          <w:szCs w:val="24"/>
        </w:rPr>
        <w:t>99</w:t>
      </w:r>
    </w:p>
    <w:p w:rsidR="001A76DC" w:rsidRPr="00830894" w:rsidRDefault="001A76DC" w:rsidP="00830894">
      <w:pPr>
        <w:spacing w:line="240" w:lineRule="auto"/>
        <w:rPr>
          <w:rFonts w:ascii="Times New Roman" w:hAnsi="Times New Roman"/>
          <w:b/>
          <w:bCs/>
          <w:sz w:val="24"/>
          <w:szCs w:val="24"/>
        </w:rPr>
      </w:pPr>
      <w:r w:rsidRPr="00830894">
        <w:rPr>
          <w:rFonts w:ascii="Times New Roman" w:hAnsi="Times New Roman"/>
          <w:b/>
          <w:bCs/>
          <w:sz w:val="24"/>
          <w:szCs w:val="24"/>
        </w:rPr>
        <w:t>2. СОДЕРЖАТЕЛЬНЫЙ РАЗДЕЛ</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2.1.Программа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 исследовательской и проектной деятельности…………………………………………………</w:t>
      </w:r>
      <w:r w:rsidR="00CA0616">
        <w:rPr>
          <w:rFonts w:ascii="Times New Roman" w:hAnsi="Times New Roman"/>
          <w:sz w:val="24"/>
          <w:szCs w:val="24"/>
        </w:rPr>
        <w:t>……………………...</w:t>
      </w:r>
      <w:r w:rsidRPr="00830894">
        <w:rPr>
          <w:rFonts w:ascii="Times New Roman" w:hAnsi="Times New Roman"/>
          <w:sz w:val="24"/>
          <w:szCs w:val="24"/>
        </w:rPr>
        <w:t>…</w:t>
      </w:r>
      <w:r w:rsidR="00F15824">
        <w:rPr>
          <w:rFonts w:ascii="Times New Roman" w:hAnsi="Times New Roman"/>
          <w:sz w:val="24"/>
          <w:szCs w:val="24"/>
        </w:rPr>
        <w:t xml:space="preserve"> 104</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2.2.Рабочие программы учебных предметов и курсов( представлены в приложении)…………………………………………………</w:t>
      </w:r>
      <w:r w:rsidR="00CA0616">
        <w:rPr>
          <w:rFonts w:ascii="Times New Roman" w:hAnsi="Times New Roman"/>
          <w:sz w:val="24"/>
          <w:szCs w:val="24"/>
        </w:rPr>
        <w:t>..</w:t>
      </w:r>
      <w:r w:rsidRPr="00830894">
        <w:rPr>
          <w:rFonts w:ascii="Times New Roman" w:hAnsi="Times New Roman"/>
          <w:sz w:val="24"/>
          <w:szCs w:val="24"/>
        </w:rPr>
        <w:t>………………</w:t>
      </w:r>
      <w:r w:rsidR="00F15824">
        <w:rPr>
          <w:rFonts w:ascii="Times New Roman" w:hAnsi="Times New Roman"/>
          <w:sz w:val="24"/>
          <w:szCs w:val="24"/>
        </w:rPr>
        <w:t xml:space="preserve">              </w:t>
      </w:r>
      <w:r w:rsidR="00B43916">
        <w:rPr>
          <w:rFonts w:ascii="Times New Roman" w:hAnsi="Times New Roman"/>
          <w:sz w:val="24"/>
          <w:szCs w:val="24"/>
        </w:rPr>
        <w:t xml:space="preserve"> </w:t>
      </w:r>
      <w:r w:rsidR="00F15824">
        <w:rPr>
          <w:rFonts w:ascii="Times New Roman" w:hAnsi="Times New Roman"/>
          <w:sz w:val="24"/>
          <w:szCs w:val="24"/>
        </w:rPr>
        <w:t>117</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2.3.Программы воспитания и социализации обучающихся…</w:t>
      </w:r>
      <w:r w:rsidR="00CA0616">
        <w:rPr>
          <w:rFonts w:ascii="Times New Roman" w:hAnsi="Times New Roman"/>
          <w:sz w:val="24"/>
          <w:szCs w:val="24"/>
        </w:rPr>
        <w:t>…</w:t>
      </w:r>
      <w:r w:rsidRPr="00830894">
        <w:rPr>
          <w:rFonts w:ascii="Times New Roman" w:hAnsi="Times New Roman"/>
          <w:sz w:val="24"/>
          <w:szCs w:val="24"/>
        </w:rPr>
        <w:t>………</w:t>
      </w:r>
      <w:r w:rsidR="00F15824">
        <w:rPr>
          <w:rFonts w:ascii="Times New Roman" w:hAnsi="Times New Roman"/>
          <w:sz w:val="24"/>
          <w:szCs w:val="24"/>
        </w:rPr>
        <w:t xml:space="preserve">                     117</w:t>
      </w:r>
    </w:p>
    <w:p w:rsidR="001A76DC" w:rsidRPr="00830894" w:rsidRDefault="001A76DC" w:rsidP="00830894">
      <w:pPr>
        <w:spacing w:line="240" w:lineRule="auto"/>
        <w:rPr>
          <w:rFonts w:ascii="Times New Roman" w:hAnsi="Times New Roman"/>
          <w:b/>
          <w:bCs/>
          <w:sz w:val="24"/>
          <w:szCs w:val="24"/>
        </w:rPr>
      </w:pPr>
      <w:r w:rsidRPr="00830894">
        <w:rPr>
          <w:rFonts w:ascii="Times New Roman" w:hAnsi="Times New Roman"/>
          <w:b/>
          <w:bCs/>
          <w:sz w:val="24"/>
          <w:szCs w:val="24"/>
        </w:rPr>
        <w:t>3. ОРГАНИЗАЦИОННЫЙ РАЗДЕЛ</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3.1.Учебный план основного общего образования………………</w:t>
      </w:r>
      <w:r w:rsidR="00CA0616">
        <w:rPr>
          <w:rFonts w:ascii="Times New Roman" w:hAnsi="Times New Roman"/>
          <w:sz w:val="24"/>
          <w:szCs w:val="24"/>
        </w:rPr>
        <w:t>…</w:t>
      </w:r>
      <w:r w:rsidRPr="00830894">
        <w:rPr>
          <w:rFonts w:ascii="Times New Roman" w:hAnsi="Times New Roman"/>
          <w:sz w:val="24"/>
          <w:szCs w:val="24"/>
        </w:rPr>
        <w:t>…….</w:t>
      </w:r>
      <w:r w:rsidR="00F15824">
        <w:rPr>
          <w:rFonts w:ascii="Times New Roman" w:hAnsi="Times New Roman"/>
          <w:sz w:val="24"/>
          <w:szCs w:val="24"/>
        </w:rPr>
        <w:t xml:space="preserve">                   145</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3.2.Календарный учебный график………………………………</w:t>
      </w:r>
      <w:r w:rsidR="00CA0616">
        <w:rPr>
          <w:rFonts w:ascii="Times New Roman" w:hAnsi="Times New Roman"/>
          <w:sz w:val="24"/>
          <w:szCs w:val="24"/>
        </w:rPr>
        <w:t>…</w:t>
      </w:r>
      <w:r w:rsidRPr="00830894">
        <w:rPr>
          <w:rFonts w:ascii="Times New Roman" w:hAnsi="Times New Roman"/>
          <w:sz w:val="24"/>
          <w:szCs w:val="24"/>
        </w:rPr>
        <w:t>……………</w:t>
      </w:r>
      <w:r w:rsidR="00B43916">
        <w:rPr>
          <w:rFonts w:ascii="Times New Roman" w:hAnsi="Times New Roman"/>
          <w:sz w:val="24"/>
          <w:szCs w:val="24"/>
        </w:rPr>
        <w:t xml:space="preserve">           147</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3.3.План внеурочной деятельности…………………………………</w:t>
      </w:r>
      <w:r w:rsidR="00CA0616">
        <w:rPr>
          <w:rFonts w:ascii="Times New Roman" w:hAnsi="Times New Roman"/>
          <w:sz w:val="24"/>
          <w:szCs w:val="24"/>
        </w:rPr>
        <w:t>…</w:t>
      </w:r>
      <w:r w:rsidRPr="00830894">
        <w:rPr>
          <w:rFonts w:ascii="Times New Roman" w:hAnsi="Times New Roman"/>
          <w:sz w:val="24"/>
          <w:szCs w:val="24"/>
        </w:rPr>
        <w:t>……………</w:t>
      </w:r>
      <w:r w:rsidR="00B43916">
        <w:rPr>
          <w:rFonts w:ascii="Times New Roman" w:hAnsi="Times New Roman"/>
          <w:sz w:val="24"/>
          <w:szCs w:val="24"/>
        </w:rPr>
        <w:t xml:space="preserve">      151</w:t>
      </w:r>
    </w:p>
    <w:p w:rsidR="001A76DC" w:rsidRPr="00830894" w:rsidRDefault="001A76DC" w:rsidP="00830894">
      <w:pPr>
        <w:spacing w:line="240" w:lineRule="auto"/>
        <w:rPr>
          <w:rFonts w:ascii="Times New Roman" w:hAnsi="Times New Roman"/>
          <w:sz w:val="24"/>
          <w:szCs w:val="24"/>
        </w:rPr>
      </w:pPr>
      <w:r w:rsidRPr="00830894">
        <w:rPr>
          <w:rFonts w:ascii="Times New Roman" w:hAnsi="Times New Roman"/>
          <w:sz w:val="24"/>
          <w:szCs w:val="24"/>
        </w:rPr>
        <w:t>3.4.Система условий реализации основной образовательной программы основного общего образования</w:t>
      </w:r>
      <w:r w:rsidR="00F15824">
        <w:rPr>
          <w:rFonts w:ascii="Times New Roman" w:hAnsi="Times New Roman"/>
          <w:sz w:val="24"/>
          <w:szCs w:val="24"/>
        </w:rPr>
        <w:t xml:space="preserve">   ………………………………………………</w:t>
      </w:r>
      <w:r w:rsidR="00CA0616">
        <w:rPr>
          <w:rFonts w:ascii="Times New Roman" w:hAnsi="Times New Roman"/>
          <w:sz w:val="24"/>
          <w:szCs w:val="24"/>
        </w:rPr>
        <w:t>….</w:t>
      </w:r>
      <w:r w:rsidR="00F15824">
        <w:rPr>
          <w:rFonts w:ascii="Times New Roman" w:hAnsi="Times New Roman"/>
          <w:sz w:val="24"/>
          <w:szCs w:val="24"/>
        </w:rPr>
        <w:t xml:space="preserve">…………….      </w:t>
      </w:r>
      <w:r w:rsidR="00B43916">
        <w:rPr>
          <w:rFonts w:ascii="Times New Roman" w:hAnsi="Times New Roman"/>
          <w:sz w:val="24"/>
          <w:szCs w:val="24"/>
        </w:rPr>
        <w:t xml:space="preserve"> 153</w:t>
      </w:r>
    </w:p>
    <w:p w:rsidR="00360199" w:rsidRDefault="00360199" w:rsidP="002F48C1">
      <w:pPr>
        <w:pStyle w:val="1"/>
        <w:spacing w:before="0" w:line="240" w:lineRule="auto"/>
        <w:rPr>
          <w:rStyle w:val="Zag11"/>
          <w:rFonts w:ascii="Times New Roman" w:eastAsia="@Arial Unicode MS" w:hAnsi="Times New Roman"/>
          <w:b/>
          <w:color w:val="auto"/>
          <w:sz w:val="24"/>
          <w:szCs w:val="24"/>
          <w:lang w:val="ru-RU"/>
        </w:rPr>
      </w:pPr>
      <w:bookmarkStart w:id="0" w:name="_Toc405145646"/>
      <w:bookmarkStart w:id="1" w:name="_Toc406058975"/>
      <w:bookmarkStart w:id="2" w:name="_Toc409691623"/>
      <w:bookmarkStart w:id="3" w:name="_Toc410653944"/>
      <w:bookmarkStart w:id="4" w:name="_Toc414553125"/>
    </w:p>
    <w:p w:rsidR="00360199" w:rsidRDefault="00360199" w:rsidP="002F48C1">
      <w:pPr>
        <w:pStyle w:val="1"/>
        <w:spacing w:before="0" w:line="240" w:lineRule="auto"/>
        <w:rPr>
          <w:rStyle w:val="Zag11"/>
          <w:rFonts w:ascii="Times New Roman" w:eastAsia="@Arial Unicode MS" w:hAnsi="Times New Roman"/>
          <w:b/>
          <w:color w:val="auto"/>
          <w:sz w:val="24"/>
          <w:szCs w:val="24"/>
          <w:lang w:val="ru-RU"/>
        </w:rPr>
      </w:pPr>
    </w:p>
    <w:p w:rsidR="009B004F" w:rsidRPr="009B004F" w:rsidRDefault="009B004F" w:rsidP="009B004F">
      <w:pPr>
        <w:rPr>
          <w:lang w:eastAsia="uk-UA"/>
        </w:rPr>
      </w:pPr>
    </w:p>
    <w:p w:rsidR="002F48C1" w:rsidRPr="008B539A" w:rsidRDefault="009B004F" w:rsidP="002F48C1">
      <w:pPr>
        <w:pStyle w:val="1"/>
        <w:spacing w:before="0" w:line="240" w:lineRule="auto"/>
        <w:rPr>
          <w:rStyle w:val="Zag11"/>
          <w:rFonts w:ascii="Times New Roman" w:eastAsia="@Arial Unicode MS" w:hAnsi="Times New Roman"/>
          <w:b/>
          <w:color w:val="auto"/>
          <w:sz w:val="24"/>
          <w:szCs w:val="24"/>
          <w:lang w:val="ru-RU"/>
        </w:rPr>
      </w:pPr>
      <w:r>
        <w:rPr>
          <w:rStyle w:val="Zag11"/>
          <w:rFonts w:ascii="Times New Roman" w:eastAsia="@Arial Unicode MS" w:hAnsi="Times New Roman"/>
          <w:b/>
          <w:color w:val="auto"/>
          <w:sz w:val="24"/>
          <w:szCs w:val="24"/>
          <w:lang w:val="ru-RU"/>
        </w:rPr>
        <w:lastRenderedPageBreak/>
        <w:t xml:space="preserve">                                                                                                                                                              </w:t>
      </w:r>
      <w:r w:rsidR="002F48C1" w:rsidRPr="008B539A">
        <w:rPr>
          <w:rStyle w:val="Zag11"/>
          <w:rFonts w:ascii="Times New Roman" w:eastAsia="@Arial Unicode MS" w:hAnsi="Times New Roman"/>
          <w:b/>
          <w:color w:val="auto"/>
          <w:sz w:val="24"/>
          <w:szCs w:val="24"/>
          <w:lang w:val="ru-RU"/>
        </w:rPr>
        <w:t>1. ЦЕЛЕВОЙ РАЗДЕЛ</w:t>
      </w:r>
    </w:p>
    <w:p w:rsidR="002F48C1" w:rsidRPr="008B539A" w:rsidRDefault="002F48C1" w:rsidP="002F48C1">
      <w:pPr>
        <w:pStyle w:val="2"/>
        <w:spacing w:line="240" w:lineRule="auto"/>
        <w:rPr>
          <w:rStyle w:val="Zag11"/>
          <w:sz w:val="24"/>
          <w:szCs w:val="24"/>
          <w:lang w:val="ru-RU"/>
        </w:rPr>
      </w:pPr>
      <w:bookmarkStart w:id="5" w:name="_Toc409691624"/>
      <w:bookmarkStart w:id="6" w:name="_Toc410653945"/>
      <w:bookmarkStart w:id="7" w:name="_Toc414553126"/>
      <w:r w:rsidRPr="008B539A">
        <w:rPr>
          <w:rStyle w:val="Zag11"/>
          <w:sz w:val="24"/>
          <w:szCs w:val="24"/>
          <w:lang w:val="ru-RU"/>
        </w:rPr>
        <w:t>1.1. Пояснительная  записка</w:t>
      </w:r>
      <w:bookmarkEnd w:id="5"/>
      <w:bookmarkEnd w:id="6"/>
      <w:bookmarkEnd w:id="7"/>
    </w:p>
    <w:p w:rsidR="001A76DC" w:rsidRPr="002F48C1" w:rsidRDefault="002F48C1" w:rsidP="00830894">
      <w:pPr>
        <w:pStyle w:val="115"/>
        <w:keepNext/>
        <w:keepLines/>
        <w:shd w:val="clear" w:color="auto" w:fill="auto"/>
        <w:tabs>
          <w:tab w:val="left" w:pos="0"/>
        </w:tabs>
        <w:spacing w:after="0" w:line="240" w:lineRule="auto"/>
        <w:jc w:val="both"/>
        <w:rPr>
          <w:b w:val="0"/>
          <w:bCs/>
          <w:color w:val="000000"/>
          <w:sz w:val="24"/>
          <w:szCs w:val="24"/>
        </w:rPr>
      </w:pPr>
      <w:r>
        <w:rPr>
          <w:b w:val="0"/>
          <w:bCs/>
          <w:sz w:val="24"/>
          <w:szCs w:val="24"/>
        </w:rPr>
        <w:tab/>
      </w:r>
      <w:r w:rsidR="001A76DC" w:rsidRPr="00397720">
        <w:rPr>
          <w:b w:val="0"/>
          <w:bCs/>
          <w:sz w:val="24"/>
          <w:szCs w:val="24"/>
        </w:rPr>
        <w:t xml:space="preserve">Основная образовательная программа основного </w:t>
      </w:r>
      <w:r w:rsidR="001A76DC" w:rsidRPr="003B4F3B">
        <w:rPr>
          <w:b w:val="0"/>
          <w:bCs/>
          <w:color w:val="000000"/>
          <w:sz w:val="24"/>
          <w:szCs w:val="24"/>
        </w:rPr>
        <w:t>общего образования Муниципального бюджетного общеобразовательного учреждения «</w:t>
      </w:r>
      <w:r>
        <w:rPr>
          <w:b w:val="0"/>
          <w:bCs/>
          <w:color w:val="000000"/>
          <w:sz w:val="24"/>
          <w:szCs w:val="24"/>
        </w:rPr>
        <w:t>Желяб</w:t>
      </w:r>
      <w:r w:rsidR="00A95D8C" w:rsidRPr="003B4F3B">
        <w:rPr>
          <w:b w:val="0"/>
          <w:bCs/>
          <w:color w:val="000000"/>
          <w:sz w:val="24"/>
          <w:szCs w:val="24"/>
        </w:rPr>
        <w:t>о</w:t>
      </w:r>
      <w:r>
        <w:rPr>
          <w:b w:val="0"/>
          <w:bCs/>
          <w:color w:val="000000"/>
          <w:sz w:val="24"/>
          <w:szCs w:val="24"/>
        </w:rPr>
        <w:t>в</w:t>
      </w:r>
      <w:r w:rsidR="00A95D8C" w:rsidRPr="003B4F3B">
        <w:rPr>
          <w:b w:val="0"/>
          <w:bCs/>
          <w:color w:val="000000"/>
          <w:sz w:val="24"/>
          <w:szCs w:val="24"/>
        </w:rPr>
        <w:t xml:space="preserve">ская </w:t>
      </w:r>
      <w:r w:rsidR="001A76DC" w:rsidRPr="003B4F3B">
        <w:rPr>
          <w:b w:val="0"/>
          <w:bCs/>
          <w:color w:val="000000"/>
          <w:sz w:val="24"/>
          <w:szCs w:val="24"/>
        </w:rPr>
        <w:t xml:space="preserve"> средняя </w:t>
      </w:r>
      <w:r w:rsidR="00A95D8C" w:rsidRPr="003B4F3B">
        <w:rPr>
          <w:b w:val="0"/>
          <w:bCs/>
          <w:color w:val="000000"/>
          <w:sz w:val="24"/>
          <w:szCs w:val="24"/>
        </w:rPr>
        <w:t xml:space="preserve">общеобразовательная </w:t>
      </w:r>
      <w:r>
        <w:rPr>
          <w:b w:val="0"/>
          <w:bCs/>
          <w:color w:val="000000"/>
          <w:sz w:val="24"/>
          <w:szCs w:val="24"/>
        </w:rPr>
        <w:t>школа</w:t>
      </w:r>
      <w:r w:rsidR="00A95D8C" w:rsidRPr="003B4F3B">
        <w:rPr>
          <w:b w:val="0"/>
          <w:bCs/>
          <w:color w:val="000000"/>
          <w:sz w:val="24"/>
          <w:szCs w:val="24"/>
        </w:rPr>
        <w:t>» Нижнегорского</w:t>
      </w:r>
      <w:r w:rsidR="001A76DC" w:rsidRPr="003B4F3B">
        <w:rPr>
          <w:b w:val="0"/>
          <w:bCs/>
          <w:color w:val="000000"/>
          <w:sz w:val="24"/>
          <w:szCs w:val="24"/>
        </w:rPr>
        <w:t xml:space="preserve"> района Республики Крым</w:t>
      </w:r>
      <w:r>
        <w:rPr>
          <w:b w:val="0"/>
          <w:bCs/>
          <w:color w:val="000000"/>
          <w:sz w:val="24"/>
          <w:szCs w:val="24"/>
        </w:rPr>
        <w:t xml:space="preserve"> (</w:t>
      </w:r>
      <w:r w:rsidR="00A95D8C" w:rsidRPr="003B4F3B">
        <w:rPr>
          <w:b w:val="0"/>
          <w:bCs/>
          <w:color w:val="000000"/>
          <w:sz w:val="24"/>
          <w:szCs w:val="24"/>
        </w:rPr>
        <w:t>далее МБОУ «</w:t>
      </w:r>
      <w:r>
        <w:rPr>
          <w:b w:val="0"/>
          <w:bCs/>
          <w:color w:val="000000"/>
          <w:sz w:val="24"/>
          <w:szCs w:val="24"/>
        </w:rPr>
        <w:t>Желябов</w:t>
      </w:r>
      <w:r w:rsidR="00A95D8C" w:rsidRPr="003B4F3B">
        <w:rPr>
          <w:b w:val="0"/>
          <w:bCs/>
          <w:color w:val="000000"/>
          <w:sz w:val="24"/>
          <w:szCs w:val="24"/>
        </w:rPr>
        <w:t xml:space="preserve">ская </w:t>
      </w:r>
      <w:r w:rsidR="001A76DC" w:rsidRPr="003B4F3B">
        <w:rPr>
          <w:b w:val="0"/>
          <w:bCs/>
          <w:color w:val="000000"/>
          <w:sz w:val="24"/>
          <w:szCs w:val="24"/>
        </w:rPr>
        <w:t xml:space="preserve"> С</w:t>
      </w:r>
      <w:r>
        <w:rPr>
          <w:b w:val="0"/>
          <w:bCs/>
          <w:color w:val="000000"/>
          <w:sz w:val="24"/>
          <w:szCs w:val="24"/>
        </w:rPr>
        <w:t>ОШ»</w:t>
      </w:r>
      <w:r w:rsidR="001A76DC" w:rsidRPr="003B4F3B">
        <w:rPr>
          <w:b w:val="0"/>
          <w:bCs/>
          <w:color w:val="000000"/>
          <w:sz w:val="24"/>
          <w:szCs w:val="24"/>
        </w:rPr>
        <w:t>) разработана в соответствии с</w:t>
      </w:r>
      <w:r w:rsidR="001A76DC" w:rsidRPr="00397720">
        <w:rPr>
          <w:b w:val="0"/>
          <w:bCs/>
          <w:sz w:val="24"/>
          <w:szCs w:val="24"/>
        </w:rPr>
        <w:t xml:space="preserve">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основного общего образования и на основе Примерной основной образовательной программы основного общего образования,</w:t>
      </w:r>
      <w:r>
        <w:rPr>
          <w:b w:val="0"/>
          <w:bCs/>
          <w:sz w:val="24"/>
          <w:szCs w:val="24"/>
        </w:rPr>
        <w:t xml:space="preserve"> </w:t>
      </w:r>
      <w:r w:rsidR="001A76DC" w:rsidRPr="00397720">
        <w:rPr>
          <w:b w:val="0"/>
          <w:bCs/>
          <w:sz w:val="24"/>
          <w:szCs w:val="24"/>
        </w:rPr>
        <w:t xml:space="preserve">одобренной 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sidR="001A76DC" w:rsidRPr="00397720">
          <w:rPr>
            <w:b w:val="0"/>
            <w:bCs/>
            <w:sz w:val="24"/>
            <w:szCs w:val="24"/>
          </w:rPr>
          <w:t>2015 г</w:t>
        </w:r>
      </w:smartTag>
      <w:r w:rsidR="001A76DC" w:rsidRPr="00397720">
        <w:rPr>
          <w:b w:val="0"/>
          <w:bCs/>
          <w:sz w:val="24"/>
          <w:szCs w:val="24"/>
        </w:rPr>
        <w:t xml:space="preserve">. </w:t>
      </w:r>
      <w:r w:rsidR="008D1D82">
        <w:rPr>
          <w:b w:val="0"/>
          <w:bCs/>
          <w:sz w:val="24"/>
          <w:szCs w:val="24"/>
        </w:rPr>
        <w:t xml:space="preserve">          </w:t>
      </w:r>
      <w:r w:rsidR="001A76DC" w:rsidRPr="00397720">
        <w:rPr>
          <w:b w:val="0"/>
          <w:bCs/>
          <w:sz w:val="24"/>
          <w:szCs w:val="24"/>
        </w:rPr>
        <w:t xml:space="preserve">№ 1/15,  с учётом типа и вида образовательного учреждения, а также образовательных потребностей и запросов участников образовательного процесса. </w:t>
      </w:r>
    </w:p>
    <w:p w:rsidR="001A76DC" w:rsidRPr="008F69C7" w:rsidRDefault="001A76DC" w:rsidP="00830894">
      <w:pPr>
        <w:pStyle w:val="af9"/>
        <w:tabs>
          <w:tab w:val="left" w:pos="0"/>
        </w:tabs>
        <w:spacing w:after="0" w:line="240" w:lineRule="auto"/>
        <w:ind w:firstLine="454"/>
        <w:jc w:val="both"/>
        <w:rPr>
          <w:rFonts w:ascii="Times New Roman" w:hAnsi="Times New Roman"/>
          <w:sz w:val="24"/>
          <w:szCs w:val="24"/>
          <w:lang w:val="ru-RU"/>
        </w:rPr>
      </w:pPr>
      <w:r w:rsidRPr="008F69C7">
        <w:rPr>
          <w:rFonts w:ascii="Times New Roman" w:hAnsi="Times New Roman"/>
          <w:bCs/>
          <w:sz w:val="24"/>
          <w:szCs w:val="24"/>
          <w:lang w:val="ru-RU"/>
        </w:rPr>
        <w:t>Основная образовательная программа основного общего</w:t>
      </w:r>
      <w:r w:rsidRPr="008F69C7">
        <w:rPr>
          <w:rFonts w:ascii="Times New Roman" w:hAnsi="Times New Roman"/>
          <w:sz w:val="24"/>
          <w:szCs w:val="24"/>
          <w:lang w:val="ru-RU"/>
        </w:rPr>
        <w:t xml:space="preserve"> образования  </w:t>
      </w:r>
      <w:r w:rsidR="00A95D8C" w:rsidRPr="003B4F3B">
        <w:rPr>
          <w:rFonts w:ascii="Times New Roman" w:hAnsi="Times New Roman"/>
          <w:bCs/>
          <w:color w:val="000000"/>
          <w:sz w:val="24"/>
          <w:szCs w:val="24"/>
          <w:lang w:val="ru-RU"/>
        </w:rPr>
        <w:t>МБОУ «</w:t>
      </w:r>
      <w:r w:rsidR="002F48C1">
        <w:rPr>
          <w:rFonts w:ascii="Times New Roman" w:hAnsi="Times New Roman"/>
          <w:bCs/>
          <w:color w:val="000000"/>
          <w:sz w:val="24"/>
          <w:szCs w:val="24"/>
          <w:lang w:val="ru-RU"/>
        </w:rPr>
        <w:t>Желябов</w:t>
      </w:r>
      <w:r w:rsidR="00A95D8C" w:rsidRPr="003B4F3B">
        <w:rPr>
          <w:rFonts w:ascii="Times New Roman" w:hAnsi="Times New Roman"/>
          <w:bCs/>
          <w:color w:val="000000"/>
          <w:sz w:val="24"/>
          <w:szCs w:val="24"/>
          <w:lang w:val="ru-RU"/>
        </w:rPr>
        <w:t>ская</w:t>
      </w:r>
      <w:r w:rsidR="002F48C1">
        <w:rPr>
          <w:rFonts w:ascii="Times New Roman" w:hAnsi="Times New Roman"/>
          <w:bCs/>
          <w:color w:val="000000"/>
          <w:sz w:val="24"/>
          <w:szCs w:val="24"/>
          <w:lang w:val="ru-RU"/>
        </w:rPr>
        <w:t xml:space="preserve">  СОШ» </w:t>
      </w:r>
      <w:r w:rsidRPr="003B4F3B">
        <w:rPr>
          <w:rFonts w:ascii="Times New Roman" w:hAnsi="Times New Roman"/>
          <w:color w:val="000000"/>
          <w:sz w:val="24"/>
          <w:szCs w:val="24"/>
          <w:lang w:val="ru-RU"/>
        </w:rPr>
        <w:t>в соответствии с требованиями Стандарта содержит т</w:t>
      </w:r>
      <w:r w:rsidRPr="008F69C7">
        <w:rPr>
          <w:rFonts w:ascii="Times New Roman" w:hAnsi="Times New Roman"/>
          <w:sz w:val="24"/>
          <w:szCs w:val="24"/>
          <w:lang w:val="ru-RU"/>
        </w:rPr>
        <w:t>ри раздела: целевой, содержательный и организационный.</w:t>
      </w:r>
    </w:p>
    <w:p w:rsidR="001A76DC" w:rsidRPr="008F69C7" w:rsidRDefault="001A76DC" w:rsidP="00830894">
      <w:pPr>
        <w:pStyle w:val="af9"/>
        <w:tabs>
          <w:tab w:val="left" w:pos="0"/>
        </w:tabs>
        <w:spacing w:after="0" w:line="240" w:lineRule="auto"/>
        <w:ind w:firstLine="454"/>
        <w:jc w:val="both"/>
        <w:rPr>
          <w:rFonts w:ascii="Times New Roman" w:hAnsi="Times New Roman"/>
          <w:sz w:val="24"/>
          <w:szCs w:val="24"/>
          <w:lang w:val="ru-RU"/>
        </w:rPr>
      </w:pPr>
      <w:r w:rsidRPr="008F69C7">
        <w:rPr>
          <w:rStyle w:val="510"/>
          <w:rFonts w:ascii="Times New Roman" w:hAnsi="Times New Roman"/>
          <w:bCs/>
          <w:sz w:val="24"/>
          <w:szCs w:val="24"/>
          <w:lang w:val="ru-RU"/>
        </w:rPr>
        <w:t>Целевой</w:t>
      </w:r>
      <w:r w:rsidRPr="008F69C7">
        <w:rPr>
          <w:rFonts w:ascii="Times New Roman" w:hAnsi="Times New Roman"/>
          <w:sz w:val="24"/>
          <w:szCs w:val="24"/>
          <w:lang w:val="ru-RU"/>
        </w:rPr>
        <w:t xml:space="preserve">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и Крым, а также способы определения достижения этих целей и результатов.</w:t>
      </w:r>
    </w:p>
    <w:p w:rsidR="001A76DC" w:rsidRPr="008F69C7" w:rsidRDefault="001A76DC" w:rsidP="00830894">
      <w:pPr>
        <w:pStyle w:val="af9"/>
        <w:tabs>
          <w:tab w:val="left" w:pos="0"/>
        </w:tabs>
        <w:spacing w:after="0" w:line="240" w:lineRule="auto"/>
        <w:jc w:val="both"/>
        <w:rPr>
          <w:rFonts w:ascii="Times New Roman" w:hAnsi="Times New Roman"/>
          <w:sz w:val="24"/>
          <w:szCs w:val="24"/>
          <w:lang w:val="ru-RU"/>
        </w:rPr>
      </w:pPr>
      <w:r w:rsidRPr="008F69C7">
        <w:rPr>
          <w:rFonts w:ascii="Times New Roman" w:hAnsi="Times New Roman"/>
          <w:sz w:val="24"/>
          <w:szCs w:val="24"/>
          <w:lang w:val="ru-RU"/>
        </w:rPr>
        <w:t>Целевой раздел включает:</w:t>
      </w:r>
    </w:p>
    <w:p w:rsidR="001A76DC" w:rsidRPr="008F69C7" w:rsidRDefault="001A76DC" w:rsidP="00830894">
      <w:pPr>
        <w:pStyle w:val="af9"/>
        <w:tabs>
          <w:tab w:val="left" w:pos="0"/>
        </w:tabs>
        <w:spacing w:after="0" w:line="240" w:lineRule="auto"/>
        <w:jc w:val="both"/>
        <w:rPr>
          <w:rFonts w:ascii="Times New Roman" w:hAnsi="Times New Roman"/>
          <w:sz w:val="24"/>
          <w:szCs w:val="24"/>
          <w:lang w:val="ru-RU"/>
        </w:rPr>
      </w:pPr>
      <w:r w:rsidRPr="008F69C7">
        <w:rPr>
          <w:rFonts w:ascii="Times New Roman" w:hAnsi="Times New Roman"/>
          <w:sz w:val="24"/>
          <w:szCs w:val="24"/>
          <w:lang w:val="ru-RU"/>
        </w:rPr>
        <w:t>-</w:t>
      </w:r>
      <w:r w:rsidRPr="00830894">
        <w:rPr>
          <w:rFonts w:ascii="Times New Roman" w:hAnsi="Times New Roman"/>
          <w:sz w:val="24"/>
          <w:szCs w:val="24"/>
        </w:rPr>
        <w:t> </w:t>
      </w:r>
      <w:r w:rsidRPr="008F69C7">
        <w:rPr>
          <w:rFonts w:ascii="Times New Roman" w:hAnsi="Times New Roman"/>
          <w:sz w:val="24"/>
          <w:szCs w:val="24"/>
          <w:lang w:val="ru-RU"/>
        </w:rPr>
        <w:t>пояснительную записку;</w:t>
      </w:r>
    </w:p>
    <w:p w:rsidR="001A76DC" w:rsidRPr="008F69C7" w:rsidRDefault="001A76DC" w:rsidP="00830894">
      <w:pPr>
        <w:pStyle w:val="af9"/>
        <w:tabs>
          <w:tab w:val="left" w:pos="0"/>
          <w:tab w:val="left" w:pos="1166"/>
        </w:tabs>
        <w:spacing w:after="0" w:line="240" w:lineRule="auto"/>
        <w:jc w:val="both"/>
        <w:rPr>
          <w:rFonts w:ascii="Times New Roman" w:hAnsi="Times New Roman"/>
          <w:sz w:val="24"/>
          <w:szCs w:val="24"/>
          <w:lang w:val="ru-RU"/>
        </w:rPr>
      </w:pPr>
      <w:r w:rsidRPr="008F69C7">
        <w:rPr>
          <w:rFonts w:ascii="Times New Roman" w:hAnsi="Times New Roman"/>
          <w:sz w:val="24"/>
          <w:szCs w:val="24"/>
          <w:lang w:val="ru-RU"/>
        </w:rPr>
        <w:t>-</w:t>
      </w:r>
      <w:r w:rsidRPr="00830894">
        <w:rPr>
          <w:rFonts w:ascii="Times New Roman" w:hAnsi="Times New Roman"/>
          <w:sz w:val="24"/>
          <w:szCs w:val="24"/>
        </w:rPr>
        <w:t> </w:t>
      </w:r>
      <w:r w:rsidRPr="008F69C7">
        <w:rPr>
          <w:rFonts w:ascii="Times New Roman" w:hAnsi="Times New Roman"/>
          <w:sz w:val="24"/>
          <w:szCs w:val="24"/>
          <w:lang w:val="ru-RU"/>
        </w:rPr>
        <w:t>планируемые результаты освоения обучающимися основной образовательной программы основного общего образования;</w:t>
      </w:r>
    </w:p>
    <w:p w:rsidR="001A76DC" w:rsidRPr="008F69C7" w:rsidRDefault="001A76DC" w:rsidP="00830894">
      <w:pPr>
        <w:pStyle w:val="af9"/>
        <w:tabs>
          <w:tab w:val="left" w:pos="0"/>
          <w:tab w:val="left" w:pos="1166"/>
        </w:tabs>
        <w:spacing w:after="0" w:line="240" w:lineRule="auto"/>
        <w:jc w:val="both"/>
        <w:rPr>
          <w:rFonts w:ascii="Times New Roman" w:hAnsi="Times New Roman"/>
          <w:sz w:val="24"/>
          <w:szCs w:val="24"/>
          <w:lang w:val="ru-RU"/>
        </w:rPr>
      </w:pPr>
      <w:r w:rsidRPr="008F69C7">
        <w:rPr>
          <w:rFonts w:ascii="Times New Roman" w:hAnsi="Times New Roman"/>
          <w:sz w:val="24"/>
          <w:szCs w:val="24"/>
          <w:lang w:val="ru-RU"/>
        </w:rPr>
        <w:t>-систему оценки достижения планируемых результатов освоения основной образовательной программы основного общего образования.</w:t>
      </w:r>
    </w:p>
    <w:p w:rsidR="001A76DC" w:rsidRPr="008F69C7" w:rsidRDefault="001A76DC" w:rsidP="00830894">
      <w:pPr>
        <w:pStyle w:val="af9"/>
        <w:tabs>
          <w:tab w:val="left" w:pos="0"/>
        </w:tabs>
        <w:spacing w:after="0" w:line="240" w:lineRule="auto"/>
        <w:ind w:firstLine="454"/>
        <w:jc w:val="both"/>
        <w:rPr>
          <w:rFonts w:ascii="Times New Roman" w:hAnsi="Times New Roman"/>
          <w:sz w:val="24"/>
          <w:szCs w:val="24"/>
          <w:lang w:val="ru-RU"/>
        </w:rPr>
      </w:pPr>
      <w:r w:rsidRPr="008F69C7">
        <w:rPr>
          <w:rStyle w:val="500"/>
          <w:rFonts w:ascii="Times New Roman" w:hAnsi="Times New Roman"/>
          <w:bCs/>
          <w:sz w:val="24"/>
          <w:szCs w:val="24"/>
          <w:lang w:val="ru-RU"/>
        </w:rPr>
        <w:t>Содержательный</w:t>
      </w:r>
      <w:r w:rsidRPr="008F69C7">
        <w:rPr>
          <w:rFonts w:ascii="Times New Roman" w:hAnsi="Times New Roman"/>
          <w:sz w:val="24"/>
          <w:szCs w:val="24"/>
          <w:lang w:val="ru-RU"/>
        </w:rPr>
        <w:t xml:space="preserve"> раздел определяет общее содержание основного общего образования и включает образовательные программы, ориентированные на достижение ли</w:t>
      </w:r>
      <w:r w:rsidR="00A95D8C">
        <w:rPr>
          <w:rFonts w:ascii="Times New Roman" w:hAnsi="Times New Roman"/>
          <w:sz w:val="24"/>
          <w:szCs w:val="24"/>
          <w:lang w:val="ru-RU"/>
        </w:rPr>
        <w:t>чностных, предметных и метапред</w:t>
      </w:r>
      <w:r w:rsidRPr="008F69C7">
        <w:rPr>
          <w:rFonts w:ascii="Times New Roman" w:hAnsi="Times New Roman"/>
          <w:sz w:val="24"/>
          <w:szCs w:val="24"/>
          <w:lang w:val="ru-RU"/>
        </w:rPr>
        <w:t>метных результатов, в том числе:</w:t>
      </w:r>
    </w:p>
    <w:p w:rsidR="001A76DC" w:rsidRPr="008F69C7" w:rsidRDefault="001A76DC" w:rsidP="00830894">
      <w:pPr>
        <w:pStyle w:val="af9"/>
        <w:tabs>
          <w:tab w:val="left" w:pos="0"/>
          <w:tab w:val="left" w:pos="1170"/>
        </w:tabs>
        <w:spacing w:after="0" w:line="240" w:lineRule="auto"/>
        <w:jc w:val="both"/>
        <w:rPr>
          <w:rFonts w:ascii="Times New Roman" w:hAnsi="Times New Roman"/>
          <w:sz w:val="24"/>
          <w:szCs w:val="24"/>
          <w:lang w:val="ru-RU"/>
        </w:rPr>
      </w:pPr>
      <w:r w:rsidRPr="008F69C7">
        <w:rPr>
          <w:rFonts w:ascii="Times New Roman" w:hAnsi="Times New Roman"/>
          <w:sz w:val="24"/>
          <w:szCs w:val="24"/>
          <w:lang w:val="ru-RU"/>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1A76DC" w:rsidRPr="008F69C7" w:rsidRDefault="001A76DC" w:rsidP="00830894">
      <w:pPr>
        <w:pStyle w:val="af9"/>
        <w:tabs>
          <w:tab w:val="left" w:pos="0"/>
          <w:tab w:val="left" w:pos="1158"/>
        </w:tabs>
        <w:spacing w:after="0" w:line="240" w:lineRule="auto"/>
        <w:jc w:val="both"/>
        <w:rPr>
          <w:rFonts w:ascii="Times New Roman" w:hAnsi="Times New Roman"/>
          <w:sz w:val="24"/>
          <w:szCs w:val="24"/>
          <w:lang w:val="ru-RU"/>
        </w:rPr>
      </w:pPr>
      <w:r w:rsidRPr="008F69C7">
        <w:rPr>
          <w:rFonts w:ascii="Times New Roman" w:hAnsi="Times New Roman"/>
          <w:sz w:val="24"/>
          <w:szCs w:val="24"/>
          <w:lang w:val="ru-RU"/>
        </w:rPr>
        <w:t>-</w:t>
      </w:r>
      <w:r w:rsidRPr="00830894">
        <w:rPr>
          <w:rFonts w:ascii="Times New Roman" w:hAnsi="Times New Roman"/>
          <w:sz w:val="24"/>
          <w:szCs w:val="24"/>
        </w:rPr>
        <w:t> </w:t>
      </w:r>
      <w:r w:rsidRPr="008F69C7">
        <w:rPr>
          <w:rFonts w:ascii="Times New Roman" w:hAnsi="Times New Roman"/>
          <w:sz w:val="24"/>
          <w:szCs w:val="24"/>
          <w:lang w:val="ru-RU"/>
        </w:rPr>
        <w:t>программы отдельных учебных предметов, курсов;</w:t>
      </w:r>
    </w:p>
    <w:p w:rsidR="001A76DC" w:rsidRPr="008F69C7" w:rsidRDefault="001A76DC" w:rsidP="00830894">
      <w:pPr>
        <w:pStyle w:val="af9"/>
        <w:tabs>
          <w:tab w:val="left" w:pos="0"/>
          <w:tab w:val="left" w:pos="1166"/>
        </w:tabs>
        <w:spacing w:after="0" w:line="240" w:lineRule="auto"/>
        <w:jc w:val="both"/>
        <w:rPr>
          <w:rFonts w:ascii="Times New Roman" w:hAnsi="Times New Roman"/>
          <w:sz w:val="24"/>
          <w:szCs w:val="24"/>
          <w:lang w:val="ru-RU"/>
        </w:rPr>
      </w:pPr>
      <w:r w:rsidRPr="008F69C7">
        <w:rPr>
          <w:rFonts w:ascii="Times New Roman" w:hAnsi="Times New Roman"/>
          <w:sz w:val="24"/>
          <w:szCs w:val="24"/>
          <w:lang w:val="ru-RU"/>
        </w:rPr>
        <w:t>-</w:t>
      </w:r>
      <w:r w:rsidRPr="00830894">
        <w:rPr>
          <w:rFonts w:ascii="Times New Roman" w:hAnsi="Times New Roman"/>
          <w:sz w:val="24"/>
          <w:szCs w:val="24"/>
        </w:rPr>
        <w:t> </w:t>
      </w:r>
      <w:r w:rsidRPr="008F69C7">
        <w:rPr>
          <w:rFonts w:ascii="Times New Roman" w:hAnsi="Times New Roman"/>
          <w:sz w:val="24"/>
          <w:szCs w:val="24"/>
          <w:lang w:val="ru-RU"/>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1A76DC" w:rsidRPr="008F69C7" w:rsidRDefault="001A76DC" w:rsidP="00830894">
      <w:pPr>
        <w:pStyle w:val="af9"/>
        <w:tabs>
          <w:tab w:val="left" w:pos="0"/>
        </w:tabs>
        <w:spacing w:after="0" w:line="240" w:lineRule="auto"/>
        <w:ind w:firstLine="454"/>
        <w:jc w:val="both"/>
        <w:rPr>
          <w:rFonts w:ascii="Times New Roman" w:hAnsi="Times New Roman"/>
          <w:sz w:val="24"/>
          <w:szCs w:val="24"/>
          <w:lang w:val="ru-RU"/>
        </w:rPr>
      </w:pPr>
      <w:r w:rsidRPr="008F69C7">
        <w:rPr>
          <w:rStyle w:val="500"/>
          <w:rFonts w:ascii="Times New Roman" w:hAnsi="Times New Roman"/>
          <w:bCs/>
          <w:sz w:val="24"/>
          <w:szCs w:val="24"/>
          <w:lang w:val="ru-RU"/>
        </w:rPr>
        <w:t>Организационный</w:t>
      </w:r>
      <w:r w:rsidRPr="008F69C7">
        <w:rPr>
          <w:rFonts w:ascii="Times New Roman" w:hAnsi="Times New Roman"/>
          <w:sz w:val="24"/>
          <w:szCs w:val="24"/>
          <w:lang w:val="ru-RU"/>
        </w:rPr>
        <w:t xml:space="preserve"> раздел устанавливает общие рамки организации образовательного </w:t>
      </w:r>
      <w:r w:rsidRPr="009A7AB0">
        <w:rPr>
          <w:rFonts w:ascii="Times New Roman" w:hAnsi="Times New Roman"/>
          <w:b/>
          <w:sz w:val="24"/>
          <w:szCs w:val="24"/>
          <w:lang w:val="ru-RU"/>
        </w:rPr>
        <w:t xml:space="preserve">процесса </w:t>
      </w:r>
      <w:r w:rsidRPr="00A95D8C">
        <w:rPr>
          <w:rFonts w:ascii="Times New Roman" w:hAnsi="Times New Roman"/>
          <w:b/>
          <w:sz w:val="24"/>
          <w:szCs w:val="24"/>
          <w:lang w:val="ru-RU"/>
        </w:rPr>
        <w:t xml:space="preserve">в </w:t>
      </w:r>
      <w:r w:rsidR="00A95D8C" w:rsidRPr="00A95D8C">
        <w:rPr>
          <w:rFonts w:ascii="Times New Roman" w:hAnsi="Times New Roman"/>
          <w:b/>
          <w:bCs/>
          <w:color w:val="000000"/>
          <w:sz w:val="24"/>
          <w:szCs w:val="24"/>
          <w:lang w:val="ru-RU"/>
        </w:rPr>
        <w:t>МБОУ «</w:t>
      </w:r>
      <w:r w:rsidR="002F48C1">
        <w:rPr>
          <w:rFonts w:ascii="Times New Roman" w:hAnsi="Times New Roman"/>
          <w:b/>
          <w:bCs/>
          <w:color w:val="000000"/>
          <w:sz w:val="24"/>
          <w:szCs w:val="24"/>
          <w:lang w:val="ru-RU"/>
        </w:rPr>
        <w:t>Желябов</w:t>
      </w:r>
      <w:r w:rsidR="00A95D8C" w:rsidRPr="00A95D8C">
        <w:rPr>
          <w:rFonts w:ascii="Times New Roman" w:hAnsi="Times New Roman"/>
          <w:b/>
          <w:bCs/>
          <w:color w:val="000000"/>
          <w:sz w:val="24"/>
          <w:szCs w:val="24"/>
          <w:lang w:val="ru-RU"/>
        </w:rPr>
        <w:t>ская  СОШ</w:t>
      </w:r>
      <w:r w:rsidR="002F48C1">
        <w:rPr>
          <w:rFonts w:ascii="Times New Roman" w:hAnsi="Times New Roman"/>
          <w:b/>
          <w:bCs/>
          <w:color w:val="000000"/>
          <w:sz w:val="24"/>
          <w:szCs w:val="24"/>
          <w:lang w:val="ru-RU"/>
        </w:rPr>
        <w:t>»</w:t>
      </w:r>
      <w:r w:rsidRPr="008F69C7">
        <w:rPr>
          <w:rFonts w:ascii="Times New Roman" w:hAnsi="Times New Roman"/>
          <w:sz w:val="24"/>
          <w:szCs w:val="24"/>
          <w:lang w:val="ru-RU"/>
        </w:rPr>
        <w:t>, а также механизм реализации компонентов основной образовательной программы.</w:t>
      </w:r>
    </w:p>
    <w:p w:rsidR="001A76DC" w:rsidRPr="008F69C7" w:rsidRDefault="001A76DC" w:rsidP="00830894">
      <w:pPr>
        <w:pStyle w:val="af9"/>
        <w:tabs>
          <w:tab w:val="left" w:pos="0"/>
        </w:tabs>
        <w:spacing w:after="0" w:line="240" w:lineRule="auto"/>
        <w:ind w:firstLine="454"/>
        <w:jc w:val="both"/>
        <w:rPr>
          <w:rFonts w:ascii="Times New Roman" w:hAnsi="Times New Roman"/>
          <w:sz w:val="24"/>
          <w:szCs w:val="24"/>
          <w:lang w:val="ru-RU"/>
        </w:rPr>
      </w:pPr>
      <w:r w:rsidRPr="008F69C7">
        <w:rPr>
          <w:rFonts w:ascii="Times New Roman" w:hAnsi="Times New Roman"/>
          <w:sz w:val="24"/>
          <w:szCs w:val="24"/>
          <w:lang w:val="ru-RU"/>
        </w:rPr>
        <w:t>Организационный раздел включает:</w:t>
      </w:r>
    </w:p>
    <w:p w:rsidR="001A76DC" w:rsidRPr="008F69C7" w:rsidRDefault="001A76DC" w:rsidP="00830894">
      <w:pPr>
        <w:pStyle w:val="af9"/>
        <w:tabs>
          <w:tab w:val="left" w:pos="0"/>
          <w:tab w:val="left" w:pos="1161"/>
        </w:tabs>
        <w:spacing w:after="0" w:line="240" w:lineRule="auto"/>
        <w:jc w:val="both"/>
        <w:rPr>
          <w:rFonts w:ascii="Times New Roman" w:hAnsi="Times New Roman"/>
          <w:sz w:val="24"/>
          <w:szCs w:val="24"/>
          <w:lang w:val="ru-RU"/>
        </w:rPr>
      </w:pPr>
      <w:r w:rsidRPr="008F69C7">
        <w:rPr>
          <w:rFonts w:ascii="Times New Roman" w:hAnsi="Times New Roman"/>
          <w:sz w:val="24"/>
          <w:szCs w:val="24"/>
          <w:lang w:val="ru-RU"/>
        </w:rPr>
        <w:t>-</w:t>
      </w:r>
      <w:r w:rsidRPr="00830894">
        <w:rPr>
          <w:rFonts w:ascii="Times New Roman" w:hAnsi="Times New Roman"/>
          <w:sz w:val="24"/>
          <w:szCs w:val="24"/>
        </w:rPr>
        <w:t> </w:t>
      </w:r>
      <w:r w:rsidRPr="008F69C7">
        <w:rPr>
          <w:rFonts w:ascii="Times New Roman" w:hAnsi="Times New Roman"/>
          <w:sz w:val="24"/>
          <w:szCs w:val="24"/>
          <w:lang w:val="ru-RU"/>
        </w:rPr>
        <w:t>учебный план основного общего образования как один из основных механизмов реализации основной образовательной программы;</w:t>
      </w:r>
    </w:p>
    <w:p w:rsidR="001A76DC" w:rsidRPr="008F69C7" w:rsidRDefault="001A76DC" w:rsidP="00830894">
      <w:pPr>
        <w:pStyle w:val="af9"/>
        <w:tabs>
          <w:tab w:val="left" w:pos="0"/>
          <w:tab w:val="left" w:pos="1161"/>
        </w:tabs>
        <w:spacing w:after="0" w:line="240" w:lineRule="auto"/>
        <w:jc w:val="both"/>
        <w:rPr>
          <w:rFonts w:ascii="Times New Roman" w:hAnsi="Times New Roman"/>
          <w:sz w:val="24"/>
          <w:szCs w:val="24"/>
          <w:lang w:val="ru-RU"/>
        </w:rPr>
      </w:pPr>
      <w:r w:rsidRPr="008F69C7">
        <w:rPr>
          <w:rFonts w:ascii="Times New Roman" w:hAnsi="Times New Roman"/>
          <w:sz w:val="24"/>
          <w:szCs w:val="24"/>
          <w:lang w:val="ru-RU"/>
        </w:rPr>
        <w:t>-календарный учебный график;</w:t>
      </w:r>
    </w:p>
    <w:p w:rsidR="001A76DC" w:rsidRPr="008F69C7" w:rsidRDefault="001A76DC" w:rsidP="00830894">
      <w:pPr>
        <w:pStyle w:val="af9"/>
        <w:tabs>
          <w:tab w:val="left" w:pos="0"/>
          <w:tab w:val="left" w:pos="1161"/>
        </w:tabs>
        <w:spacing w:after="0" w:line="240" w:lineRule="auto"/>
        <w:jc w:val="both"/>
        <w:rPr>
          <w:rFonts w:ascii="Times New Roman" w:hAnsi="Times New Roman"/>
          <w:sz w:val="24"/>
          <w:szCs w:val="24"/>
          <w:lang w:val="ru-RU"/>
        </w:rPr>
      </w:pPr>
      <w:r w:rsidRPr="008F69C7">
        <w:rPr>
          <w:rFonts w:ascii="Times New Roman" w:hAnsi="Times New Roman"/>
          <w:sz w:val="24"/>
          <w:szCs w:val="24"/>
          <w:lang w:val="ru-RU"/>
        </w:rPr>
        <w:t>-план внеурочной деятельности;</w:t>
      </w:r>
    </w:p>
    <w:p w:rsidR="001A76DC" w:rsidRPr="008F69C7" w:rsidRDefault="001A76DC" w:rsidP="002F48C1">
      <w:pPr>
        <w:pStyle w:val="af9"/>
        <w:tabs>
          <w:tab w:val="left" w:pos="0"/>
          <w:tab w:val="left" w:pos="1166"/>
        </w:tabs>
        <w:spacing w:after="0" w:line="240" w:lineRule="auto"/>
        <w:jc w:val="both"/>
        <w:rPr>
          <w:rFonts w:ascii="Times New Roman" w:hAnsi="Times New Roman"/>
          <w:sz w:val="24"/>
          <w:szCs w:val="24"/>
          <w:lang w:val="ru-RU"/>
        </w:rPr>
      </w:pPr>
      <w:r w:rsidRPr="008F69C7">
        <w:rPr>
          <w:rFonts w:ascii="Times New Roman" w:hAnsi="Times New Roman"/>
          <w:sz w:val="24"/>
          <w:szCs w:val="24"/>
          <w:lang w:val="ru-RU"/>
        </w:rPr>
        <w:t>-систему условий реализации основной образовательной программы в соответствии с требованиями Стандарта.</w:t>
      </w:r>
    </w:p>
    <w:p w:rsidR="001A76DC" w:rsidRPr="008F69C7" w:rsidRDefault="001A76DC" w:rsidP="00830894">
      <w:pPr>
        <w:pStyle w:val="af9"/>
        <w:tabs>
          <w:tab w:val="left" w:pos="0"/>
        </w:tabs>
        <w:spacing w:after="0" w:line="240" w:lineRule="auto"/>
        <w:ind w:firstLine="454"/>
        <w:jc w:val="both"/>
        <w:rPr>
          <w:rFonts w:ascii="Times New Roman" w:hAnsi="Times New Roman"/>
          <w:sz w:val="24"/>
          <w:szCs w:val="24"/>
          <w:lang w:val="ru-RU"/>
        </w:rPr>
      </w:pPr>
    </w:p>
    <w:p w:rsidR="001A76DC" w:rsidRPr="008F69C7" w:rsidRDefault="001A76DC" w:rsidP="0028605F">
      <w:pPr>
        <w:pStyle w:val="2"/>
        <w:numPr>
          <w:ilvl w:val="2"/>
          <w:numId w:val="22"/>
        </w:numPr>
        <w:spacing w:line="240" w:lineRule="auto"/>
        <w:ind w:left="0" w:firstLine="709"/>
        <w:rPr>
          <w:rStyle w:val="Zag11"/>
          <w:b w:val="0"/>
          <w:bCs/>
          <w:sz w:val="24"/>
          <w:szCs w:val="24"/>
          <w:lang w:val="ru-RU"/>
        </w:rPr>
      </w:pPr>
      <w:bookmarkStart w:id="8" w:name="_Toc410653946"/>
      <w:bookmarkStart w:id="9" w:name="_Toc414553127"/>
      <w:bookmarkEnd w:id="0"/>
      <w:bookmarkEnd w:id="1"/>
      <w:bookmarkEnd w:id="2"/>
      <w:bookmarkEnd w:id="3"/>
      <w:bookmarkEnd w:id="4"/>
      <w:r w:rsidRPr="008F69C7">
        <w:rPr>
          <w:rStyle w:val="Zag11"/>
          <w:sz w:val="24"/>
          <w:szCs w:val="24"/>
          <w:lang w:val="ru-RU"/>
        </w:rPr>
        <w:t xml:space="preserve">Цели и задачи реализации </w:t>
      </w:r>
      <w:r w:rsidRPr="008F69C7">
        <w:rPr>
          <w:sz w:val="24"/>
          <w:szCs w:val="24"/>
          <w:lang w:val="ru-RU"/>
        </w:rPr>
        <w:t>основной образовательной программы основного общего образования</w:t>
      </w:r>
      <w:bookmarkEnd w:id="8"/>
      <w:bookmarkEnd w:id="9"/>
    </w:p>
    <w:p w:rsidR="001A76DC" w:rsidRPr="00830894" w:rsidRDefault="001A76DC" w:rsidP="00830894">
      <w:pPr>
        <w:spacing w:after="0" w:line="240" w:lineRule="auto"/>
        <w:ind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b/>
          <w:sz w:val="24"/>
          <w:szCs w:val="24"/>
        </w:rPr>
        <w:t>Целями реализации</w:t>
      </w:r>
      <w:r w:rsidRPr="0083089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rPr>
      </w:pPr>
      <w:r w:rsidRPr="00830894">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A76DC" w:rsidRPr="00830894" w:rsidRDefault="001A76DC" w:rsidP="0028605F">
      <w:pPr>
        <w:widowControl w:val="0"/>
        <w:numPr>
          <w:ilvl w:val="0"/>
          <w:numId w:val="1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1A76DC" w:rsidRPr="00830894" w:rsidRDefault="001A76DC" w:rsidP="00830894">
      <w:pPr>
        <w:spacing w:after="0" w:line="240" w:lineRule="auto"/>
        <w:ind w:firstLine="709"/>
        <w:jc w:val="both"/>
        <w:rPr>
          <w:rStyle w:val="Zag11"/>
          <w:rFonts w:ascii="Times New Roman" w:eastAsia="@Arial Unicode MS" w:hAnsi="Times New Roman"/>
          <w:b/>
          <w:bCs/>
          <w:noProof/>
          <w:sz w:val="24"/>
          <w:szCs w:val="24"/>
          <w:lang w:eastAsia="ru-RU"/>
        </w:rPr>
      </w:pPr>
      <w:r w:rsidRPr="00830894">
        <w:rPr>
          <w:rStyle w:val="Zag11"/>
          <w:rFonts w:ascii="Times New Roman" w:eastAsia="@Arial Unicode MS" w:hAnsi="Times New Roman"/>
          <w:b/>
          <w:sz w:val="24"/>
          <w:szCs w:val="24"/>
        </w:rPr>
        <w:t>Достижение поставленных целей предусматривает решение следующих основных задач</w:t>
      </w:r>
      <w:r w:rsidRPr="00830894">
        <w:rPr>
          <w:rStyle w:val="Zag11"/>
          <w:rFonts w:ascii="Times New Roman" w:eastAsia="@Arial Unicode MS" w:hAnsi="Times New Roman"/>
          <w:sz w:val="24"/>
          <w:szCs w:val="24"/>
        </w:rPr>
        <w:t>:</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сохранение</w:t>
      </w:r>
      <w:r w:rsidRPr="00830894">
        <w:rPr>
          <w:rFonts w:ascii="Times New Roman" w:hAnsi="Times New Roman"/>
          <w:sz w:val="24"/>
          <w:szCs w:val="24"/>
        </w:rPr>
        <w:t xml:space="preserve"> и укрепление физического, психологического и социального здоровья обучающихся</w:t>
      </w:r>
      <w:r w:rsidRPr="00830894">
        <w:rPr>
          <w:rStyle w:val="Zag11"/>
          <w:rFonts w:ascii="Times New Roman" w:eastAsia="@Arial Unicode MS" w:hAnsi="Times New Roman"/>
          <w:sz w:val="24"/>
          <w:szCs w:val="24"/>
        </w:rPr>
        <w:t>, обеспечение их безопасности.</w:t>
      </w:r>
    </w:p>
    <w:p w:rsidR="001A76DC" w:rsidRPr="008F69C7" w:rsidRDefault="001A76DC" w:rsidP="0028605F">
      <w:pPr>
        <w:pStyle w:val="2"/>
        <w:numPr>
          <w:ilvl w:val="2"/>
          <w:numId w:val="22"/>
        </w:numPr>
        <w:spacing w:line="240" w:lineRule="auto"/>
        <w:ind w:left="0" w:firstLine="709"/>
        <w:rPr>
          <w:rStyle w:val="Zag11"/>
          <w:b w:val="0"/>
          <w:sz w:val="24"/>
          <w:szCs w:val="24"/>
          <w:lang w:val="ru-RU"/>
        </w:rPr>
      </w:pPr>
      <w:bookmarkStart w:id="10" w:name="_Toc414553128"/>
      <w:r w:rsidRPr="008F69C7">
        <w:rPr>
          <w:rStyle w:val="Zag11"/>
          <w:sz w:val="24"/>
          <w:szCs w:val="24"/>
          <w:lang w:val="ru-RU"/>
        </w:rPr>
        <w:t>Принципы и подходы к формированию образовательной программы основного общего образования</w:t>
      </w:r>
      <w:bookmarkEnd w:id="10"/>
    </w:p>
    <w:p w:rsidR="001A76DC" w:rsidRPr="00830894" w:rsidRDefault="001A76DC" w:rsidP="00830894">
      <w:pPr>
        <w:spacing w:after="0" w:line="240" w:lineRule="auto"/>
        <w:ind w:firstLine="709"/>
        <w:jc w:val="both"/>
        <w:rPr>
          <w:rStyle w:val="Zag11"/>
          <w:rFonts w:ascii="Times New Roman" w:eastAsia="@Arial Unicode MS" w:hAnsi="Times New Roman"/>
          <w:sz w:val="24"/>
          <w:szCs w:val="24"/>
        </w:rPr>
      </w:pPr>
      <w:r w:rsidRPr="00830894">
        <w:rPr>
          <w:rStyle w:val="Zag11"/>
          <w:rFonts w:ascii="Times New Roman" w:eastAsia="@Arial Unicode MS" w:hAnsi="Times New Roman"/>
          <w:b/>
          <w:sz w:val="24"/>
          <w:szCs w:val="24"/>
        </w:rPr>
        <w:lastRenderedPageBreak/>
        <w:t>Методологической основой ФГОС является системно-деятельностный подход</w:t>
      </w:r>
      <w:r w:rsidRPr="00830894">
        <w:rPr>
          <w:rStyle w:val="Zag11"/>
          <w:rFonts w:ascii="Times New Roman" w:eastAsia="@Arial Unicode MS" w:hAnsi="Times New Roman"/>
          <w:sz w:val="24"/>
          <w:szCs w:val="24"/>
        </w:rPr>
        <w:t>, который предполагает:</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A76DC" w:rsidRPr="00830894" w:rsidRDefault="001A76DC" w:rsidP="0028605F">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1A76DC" w:rsidRPr="00830894" w:rsidRDefault="001A76DC" w:rsidP="00830894">
      <w:pPr>
        <w:spacing w:after="0" w:line="240" w:lineRule="auto"/>
        <w:ind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b/>
          <w:sz w:val="24"/>
          <w:szCs w:val="24"/>
        </w:rPr>
        <w:t>Основная образовательная программа сформирована  с учетом психолого-педагогических особенностей развития детей 11–15 лет, связанных:</w:t>
      </w:r>
    </w:p>
    <w:p w:rsidR="001A76DC" w:rsidRPr="00830894" w:rsidRDefault="001A76DC" w:rsidP="0028605F">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A76DC" w:rsidRPr="00830894" w:rsidRDefault="001A76DC" w:rsidP="0028605F">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2F48C1">
        <w:rPr>
          <w:rFonts w:ascii="Times New Roman" w:hAnsi="Times New Roman"/>
          <w:sz w:val="24"/>
          <w:szCs w:val="24"/>
        </w:rPr>
        <w:t xml:space="preserve"> </w:t>
      </w:r>
      <w:r w:rsidRPr="00830894">
        <w:rPr>
          <w:rFonts w:ascii="Times New Roman" w:hAnsi="Times New Roman"/>
          <w:sz w:val="24"/>
          <w:szCs w:val="24"/>
        </w:rPr>
        <w:t xml:space="preserve">от самостоятельной постановки обучающимися новых учебных задач </w:t>
      </w:r>
      <w:r w:rsidRPr="00830894">
        <w:rPr>
          <w:rFonts w:ascii="Times New Roman" w:hAnsi="Times New Roman"/>
          <w:i/>
          <w:sz w:val="24"/>
          <w:szCs w:val="24"/>
        </w:rPr>
        <w:t xml:space="preserve">к </w:t>
      </w:r>
      <w:r w:rsidRPr="0083089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1A76DC" w:rsidRPr="00830894" w:rsidRDefault="001A76DC" w:rsidP="0028605F">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1A76DC" w:rsidRPr="00830894" w:rsidRDefault="001A76DC" w:rsidP="0028605F">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1A76DC" w:rsidRPr="00830894" w:rsidRDefault="001A76DC" w:rsidP="0028605F">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Переход обучающегося в основную школу совпадает с</w:t>
      </w:r>
      <w:r w:rsidR="002F48C1">
        <w:rPr>
          <w:rFonts w:ascii="Times New Roman" w:hAnsi="Times New Roman"/>
          <w:sz w:val="24"/>
          <w:szCs w:val="24"/>
        </w:rPr>
        <w:t xml:space="preserve"> </w:t>
      </w:r>
      <w:r w:rsidRPr="00830894">
        <w:rPr>
          <w:rFonts w:ascii="Times New Roman" w:hAnsi="Times New Roman"/>
          <w:sz w:val="24"/>
          <w:szCs w:val="24"/>
        </w:rPr>
        <w:t>первым этапом подросткового развития</w:t>
      </w:r>
      <w:r w:rsidRPr="00830894">
        <w:rPr>
          <w:rFonts w:ascii="Times New Roman" w:hAnsi="Times New Roman"/>
          <w:b/>
          <w:i/>
          <w:sz w:val="24"/>
          <w:szCs w:val="24"/>
        </w:rPr>
        <w:t xml:space="preserve"> - </w:t>
      </w:r>
      <w:r w:rsidRPr="00830894">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Второй этап подросткового развития (14–15 лет, 8–9 классы), характеризуется:</w:t>
      </w:r>
    </w:p>
    <w:p w:rsidR="001A76DC" w:rsidRPr="00830894" w:rsidRDefault="001A76DC" w:rsidP="0028605F">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1A76DC" w:rsidRPr="00830894" w:rsidRDefault="001A76DC" w:rsidP="0028605F">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стремлением подростка к общению и совместной деятельности со сверстниками;</w:t>
      </w:r>
    </w:p>
    <w:p w:rsidR="001A76DC" w:rsidRPr="00830894" w:rsidRDefault="001A76DC" w:rsidP="0028605F">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A76DC" w:rsidRPr="00830894" w:rsidRDefault="001A76DC" w:rsidP="0028605F">
      <w:pPr>
        <w:pStyle w:val="Normal1"/>
        <w:numPr>
          <w:ilvl w:val="0"/>
          <w:numId w:val="18"/>
        </w:numPr>
        <w:tabs>
          <w:tab w:val="left" w:pos="993"/>
        </w:tabs>
        <w:ind w:left="0" w:firstLine="709"/>
        <w:rPr>
          <w:sz w:val="24"/>
          <w:szCs w:val="24"/>
        </w:rPr>
      </w:pPr>
      <w:r w:rsidRPr="0083089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30894">
        <w:rPr>
          <w:bCs/>
          <w:sz w:val="24"/>
          <w:szCs w:val="24"/>
        </w:rPr>
        <w:t xml:space="preserve">интенсивное формирование нравственных понятий и убеждений, выработку принципов, </w:t>
      </w:r>
      <w:r w:rsidRPr="00830894">
        <w:rPr>
          <w:bCs/>
          <w:iCs/>
          <w:sz w:val="24"/>
          <w:szCs w:val="24"/>
        </w:rPr>
        <w:t xml:space="preserve">моральное развитие личности; </w:t>
      </w:r>
      <w:r w:rsidRPr="00830894">
        <w:rPr>
          <w:bCs/>
          <w:sz w:val="24"/>
          <w:szCs w:val="24"/>
        </w:rPr>
        <w:t>т.е. моральным развитием личности;</w:t>
      </w:r>
    </w:p>
    <w:p w:rsidR="001A76DC" w:rsidRPr="00830894" w:rsidRDefault="001A76DC" w:rsidP="0028605F">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1A76DC" w:rsidRPr="00830894" w:rsidRDefault="001A76DC" w:rsidP="0028605F">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1A76DC" w:rsidRPr="00830894" w:rsidRDefault="001A76DC" w:rsidP="00830894">
      <w:pPr>
        <w:spacing w:after="0" w:line="240" w:lineRule="auto"/>
        <w:ind w:firstLine="709"/>
        <w:jc w:val="both"/>
        <w:rPr>
          <w:rStyle w:val="Zag11"/>
          <w:rFonts w:ascii="Times New Roman" w:eastAsia="@Arial Unicode MS" w:hAnsi="Times New Roman"/>
          <w:sz w:val="24"/>
          <w:szCs w:val="24"/>
          <w:lang w:eastAsia="ru-RU"/>
        </w:rPr>
      </w:pPr>
      <w:r w:rsidRPr="00830894">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1A76DC" w:rsidRPr="00830894" w:rsidRDefault="001A76DC" w:rsidP="00830894">
      <w:pPr>
        <w:spacing w:after="0" w:line="240" w:lineRule="auto"/>
        <w:ind w:firstLine="709"/>
        <w:jc w:val="both"/>
        <w:rPr>
          <w:rStyle w:val="Zag11"/>
          <w:rFonts w:ascii="Times New Roman" w:eastAsia="@Arial Unicode MS" w:hAnsi="Times New Roman"/>
          <w:sz w:val="24"/>
          <w:szCs w:val="24"/>
          <w:lang w:eastAsia="ru-RU"/>
        </w:rPr>
      </w:pPr>
      <w:r w:rsidRPr="00830894">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A76DC" w:rsidRPr="008F69C7" w:rsidRDefault="001A76DC" w:rsidP="00830894">
      <w:pPr>
        <w:pStyle w:val="2"/>
        <w:spacing w:line="240" w:lineRule="auto"/>
        <w:rPr>
          <w:rStyle w:val="Zag11"/>
          <w:sz w:val="24"/>
          <w:szCs w:val="24"/>
          <w:lang w:val="ru-RU"/>
        </w:rPr>
      </w:pPr>
      <w:bookmarkStart w:id="11" w:name="_Toc405145647"/>
      <w:bookmarkStart w:id="12" w:name="_Toc406058976"/>
      <w:bookmarkStart w:id="13" w:name="_Toc409691625"/>
      <w:bookmarkStart w:id="14" w:name="_Toc410653947"/>
      <w:bookmarkStart w:id="15" w:name="_Toc410702952"/>
      <w:bookmarkStart w:id="16" w:name="_Toc414553129"/>
      <w:r w:rsidRPr="008F69C7">
        <w:rPr>
          <w:rStyle w:val="Zag11"/>
          <w:sz w:val="24"/>
          <w:szCs w:val="24"/>
          <w:lang w:val="ru-RU"/>
        </w:rPr>
        <w:t>1.2. 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1A76DC" w:rsidRPr="00397720" w:rsidRDefault="001A76DC" w:rsidP="00830894">
      <w:pPr>
        <w:pStyle w:val="3"/>
        <w:spacing w:before="0" w:beforeAutospacing="0" w:after="0" w:afterAutospacing="0"/>
        <w:ind w:firstLine="709"/>
        <w:rPr>
          <w:sz w:val="24"/>
          <w:szCs w:val="24"/>
        </w:rPr>
      </w:pPr>
      <w:bookmarkStart w:id="17" w:name="_Toc410653948"/>
      <w:bookmarkStart w:id="18" w:name="_Toc414553130"/>
      <w:r w:rsidRPr="00397720">
        <w:rPr>
          <w:sz w:val="24"/>
          <w:szCs w:val="24"/>
        </w:rPr>
        <w:t>1.2.1. Общие положения</w:t>
      </w:r>
      <w:bookmarkEnd w:id="17"/>
      <w:bookmarkEnd w:id="18"/>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A76DC" w:rsidRPr="00830894" w:rsidRDefault="001A76DC" w:rsidP="00830894">
      <w:pPr>
        <w:tabs>
          <w:tab w:val="num" w:pos="1920"/>
        </w:tabs>
        <w:spacing w:after="0" w:line="240" w:lineRule="auto"/>
        <w:ind w:firstLine="709"/>
        <w:jc w:val="both"/>
        <w:rPr>
          <w:rFonts w:ascii="Times New Roman" w:hAnsi="Times New Roman"/>
          <w:sz w:val="24"/>
          <w:szCs w:val="24"/>
        </w:rPr>
      </w:pPr>
      <w:r w:rsidRPr="00830894">
        <w:rPr>
          <w:rFonts w:ascii="Times New Roman" w:hAnsi="Times New Roman"/>
          <w:sz w:val="24"/>
          <w:szCs w:val="24"/>
        </w:rPr>
        <w:lastRenderedPageBreak/>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A76DC" w:rsidRPr="00397720" w:rsidRDefault="001A76DC" w:rsidP="00830894">
      <w:pPr>
        <w:pStyle w:val="ad"/>
        <w:tabs>
          <w:tab w:val="clear" w:pos="4677"/>
          <w:tab w:val="clear" w:pos="9355"/>
        </w:tabs>
        <w:overflowPunct w:val="0"/>
        <w:ind w:firstLine="709"/>
        <w:jc w:val="both"/>
        <w:textAlignment w:val="baseline"/>
        <w:rPr>
          <w:bCs/>
          <w:sz w:val="24"/>
          <w:szCs w:val="24"/>
        </w:rPr>
      </w:pPr>
      <w:r w:rsidRPr="00397720">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97720">
        <w:rPr>
          <w:b/>
          <w:sz w:val="24"/>
          <w:szCs w:val="24"/>
        </w:rPr>
        <w:t>уровневого подхода</w:t>
      </w:r>
      <w:r w:rsidRPr="00397720">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97720">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1A76DC" w:rsidRPr="00397720" w:rsidRDefault="001A76DC" w:rsidP="00830894">
      <w:pPr>
        <w:pStyle w:val="3"/>
        <w:rPr>
          <w:sz w:val="24"/>
          <w:szCs w:val="24"/>
        </w:rPr>
      </w:pPr>
      <w:bookmarkStart w:id="19" w:name="_Toc414553131"/>
      <w:bookmarkStart w:id="20" w:name="_Toc410653949"/>
      <w:r w:rsidRPr="00397720">
        <w:rPr>
          <w:sz w:val="24"/>
          <w:szCs w:val="24"/>
        </w:rPr>
        <w:t>1.2.2. Структура планируемых результатов</w:t>
      </w:r>
      <w:bookmarkEnd w:id="19"/>
    </w:p>
    <w:bookmarkEnd w:id="20"/>
    <w:p w:rsidR="001A76DC" w:rsidRPr="00397720" w:rsidRDefault="001A76DC" w:rsidP="00830894">
      <w:pPr>
        <w:pStyle w:val="ad"/>
        <w:tabs>
          <w:tab w:val="clear" w:pos="4677"/>
          <w:tab w:val="clear" w:pos="9355"/>
        </w:tabs>
        <w:overflowPunct w:val="0"/>
        <w:ind w:firstLine="709"/>
        <w:jc w:val="both"/>
        <w:textAlignment w:val="baseline"/>
        <w:rPr>
          <w:sz w:val="24"/>
          <w:szCs w:val="24"/>
        </w:rPr>
      </w:pPr>
      <w:r w:rsidRPr="00397720">
        <w:rPr>
          <w:bCs/>
          <w:sz w:val="24"/>
          <w:szCs w:val="24"/>
        </w:rPr>
        <w:t xml:space="preserve">Планируемые результаты опираются на </w:t>
      </w:r>
      <w:r w:rsidRPr="00397720">
        <w:rPr>
          <w:b/>
          <w:bCs/>
          <w:sz w:val="24"/>
          <w:szCs w:val="24"/>
        </w:rPr>
        <w:t>ведущие целевые установки</w:t>
      </w:r>
      <w:r w:rsidRPr="00397720">
        <w:rPr>
          <w:b/>
          <w:sz w:val="24"/>
          <w:szCs w:val="24"/>
        </w:rPr>
        <w:t xml:space="preserve">, </w:t>
      </w:r>
      <w:r w:rsidRPr="00397720">
        <w:rPr>
          <w:sz w:val="24"/>
          <w:szCs w:val="24"/>
        </w:rPr>
        <w:t>отражающие основной, сущностный вклад каждой изучаемой программы в развитие личности обучающихся, их способностей.</w:t>
      </w:r>
    </w:p>
    <w:p w:rsidR="001A76DC" w:rsidRPr="00397720" w:rsidRDefault="001A76DC" w:rsidP="00830894">
      <w:pPr>
        <w:pStyle w:val="ad"/>
        <w:tabs>
          <w:tab w:val="clear" w:pos="4677"/>
          <w:tab w:val="clear" w:pos="9355"/>
        </w:tabs>
        <w:overflowPunct w:val="0"/>
        <w:ind w:firstLine="709"/>
        <w:jc w:val="both"/>
        <w:textAlignment w:val="baseline"/>
        <w:rPr>
          <w:sz w:val="24"/>
          <w:szCs w:val="24"/>
        </w:rPr>
      </w:pPr>
      <w:r w:rsidRPr="00397720">
        <w:rPr>
          <w:bCs/>
          <w:sz w:val="24"/>
          <w:szCs w:val="24"/>
        </w:rPr>
        <w:t>В стру</w:t>
      </w:r>
      <w:r w:rsidRPr="00397720">
        <w:rPr>
          <w:sz w:val="24"/>
          <w:szCs w:val="24"/>
        </w:rPr>
        <w:t xml:space="preserve">ктуре планируемых результатов выделяется </w:t>
      </w:r>
      <w:r w:rsidRPr="00397720">
        <w:rPr>
          <w:b/>
          <w:sz w:val="24"/>
          <w:szCs w:val="24"/>
        </w:rPr>
        <w:t xml:space="preserve">следующие группы: </w:t>
      </w:r>
    </w:p>
    <w:p w:rsidR="001A76DC" w:rsidRPr="00397720" w:rsidRDefault="001A76DC" w:rsidP="00830894">
      <w:pPr>
        <w:pStyle w:val="ad"/>
        <w:tabs>
          <w:tab w:val="clear" w:pos="4677"/>
          <w:tab w:val="clear" w:pos="9355"/>
        </w:tabs>
        <w:overflowPunct w:val="0"/>
        <w:ind w:firstLine="709"/>
        <w:jc w:val="both"/>
        <w:textAlignment w:val="baseline"/>
        <w:rPr>
          <w:sz w:val="24"/>
          <w:szCs w:val="24"/>
        </w:rPr>
      </w:pPr>
      <w:r w:rsidRPr="00397720">
        <w:rPr>
          <w:b/>
          <w:sz w:val="24"/>
          <w:szCs w:val="24"/>
        </w:rPr>
        <w:t>1.</w:t>
      </w:r>
      <w:r w:rsidRPr="00830894">
        <w:rPr>
          <w:b/>
          <w:sz w:val="24"/>
          <w:szCs w:val="24"/>
        </w:rPr>
        <w:t> </w:t>
      </w:r>
      <w:r w:rsidRPr="00397720">
        <w:rPr>
          <w:b/>
          <w:sz w:val="24"/>
          <w:szCs w:val="24"/>
        </w:rPr>
        <w:t xml:space="preserve">Личностные результаты освоения основной образовательной программы </w:t>
      </w:r>
      <w:r w:rsidRPr="00397720">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397720">
        <w:rPr>
          <w:b/>
          <w:sz w:val="24"/>
          <w:szCs w:val="24"/>
        </w:rPr>
        <w:t>исключительно неперсонифицированной</w:t>
      </w:r>
      <w:r w:rsidRPr="00397720">
        <w:rPr>
          <w:sz w:val="24"/>
          <w:szCs w:val="24"/>
        </w:rPr>
        <w:t xml:space="preserve"> информации.</w:t>
      </w:r>
    </w:p>
    <w:p w:rsidR="001A76DC" w:rsidRPr="00830894" w:rsidRDefault="001A76DC" w:rsidP="00830894">
      <w:pPr>
        <w:spacing w:after="0" w:line="240" w:lineRule="auto"/>
        <w:ind w:firstLine="709"/>
        <w:jc w:val="both"/>
        <w:rPr>
          <w:rFonts w:ascii="Times New Roman" w:hAnsi="Times New Roman"/>
          <w:sz w:val="24"/>
          <w:szCs w:val="24"/>
        </w:rPr>
      </w:pP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b/>
          <w:sz w:val="24"/>
          <w:szCs w:val="24"/>
        </w:rPr>
        <w:t xml:space="preserve">2.Метапредметные результаты освоения основной образовательной программы </w:t>
      </w:r>
      <w:r w:rsidRPr="00830894">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A76DC" w:rsidRPr="00830894" w:rsidRDefault="001A76DC" w:rsidP="00830894">
      <w:pPr>
        <w:spacing w:after="0" w:line="240" w:lineRule="auto"/>
        <w:ind w:firstLine="709"/>
        <w:jc w:val="both"/>
        <w:rPr>
          <w:rFonts w:ascii="Times New Roman" w:hAnsi="Times New Roman"/>
          <w:b/>
          <w:sz w:val="24"/>
          <w:szCs w:val="24"/>
        </w:rPr>
      </w:pP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b/>
          <w:sz w:val="24"/>
          <w:szCs w:val="24"/>
        </w:rPr>
        <w:t xml:space="preserve">3.Предметные результаты освоения основной образовательной программы </w:t>
      </w:r>
      <w:r w:rsidRPr="00830894">
        <w:rPr>
          <w:rFonts w:ascii="Times New Roman" w:hAnsi="Times New Roman"/>
          <w:sz w:val="24"/>
          <w:szCs w:val="24"/>
        </w:rPr>
        <w:t>представлены в соответствии с группами результатов учебных предметов, которые раскрываются  и детализируются в рабочих программах.</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Предметные результаты приводятся в блокахрабочих программ</w:t>
      </w:r>
      <w:r w:rsidRPr="00830894">
        <w:rPr>
          <w:rFonts w:ascii="Times New Roman" w:hAnsi="Times New Roman"/>
          <w:b/>
          <w:sz w:val="24"/>
          <w:szCs w:val="24"/>
        </w:rPr>
        <w:t xml:space="preserve"> «</w:t>
      </w:r>
      <w:r w:rsidRPr="00830894">
        <w:rPr>
          <w:rFonts w:ascii="Times New Roman" w:hAnsi="Times New Roman"/>
          <w:sz w:val="24"/>
          <w:szCs w:val="24"/>
        </w:rPr>
        <w:t>Выпускник научится» и «Выпускник получит возможность научиться»,</w:t>
      </w:r>
      <w:r w:rsidRPr="00830894">
        <w:rPr>
          <w:rFonts w:ascii="Times New Roman" w:hAnsi="Times New Roman"/>
          <w:b/>
          <w:sz w:val="24"/>
          <w:szCs w:val="24"/>
        </w:rPr>
        <w:t xml:space="preserve"> относящихся </w:t>
      </w:r>
      <w:r w:rsidRPr="00830894">
        <w:rPr>
          <w:rFonts w:ascii="Times New Roman" w:hAnsi="Times New Roman"/>
          <w:sz w:val="24"/>
          <w:szCs w:val="24"/>
        </w:rPr>
        <w:t>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осуществляется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Достижение планируемых результатов этого блока проводится  в ходе текущего и промежуточного оценивания, а полученные результаты фиксируются   в виде накопленной оценки  в форме портфеля достижений  и учитывается при определении итоговой оценки.</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учитель  применяет  педагогические технологии, основанные на </w:t>
      </w:r>
      <w:r w:rsidRPr="00830894">
        <w:rPr>
          <w:rFonts w:ascii="Times New Roman" w:hAnsi="Times New Roman"/>
          <w:bCs/>
          <w:iCs/>
          <w:sz w:val="24"/>
          <w:szCs w:val="24"/>
        </w:rPr>
        <w:t>дифференциации требований</w:t>
      </w:r>
      <w:r w:rsidRPr="00830894">
        <w:rPr>
          <w:rFonts w:ascii="Times New Roman" w:hAnsi="Times New Roman"/>
          <w:sz w:val="24"/>
          <w:szCs w:val="24"/>
        </w:rPr>
        <w:t xml:space="preserve"> к подготовке обучающихся.</w:t>
      </w:r>
    </w:p>
    <w:p w:rsidR="001A76DC" w:rsidRPr="008F69C7" w:rsidRDefault="001A76DC" w:rsidP="00830894">
      <w:pPr>
        <w:pStyle w:val="2"/>
        <w:spacing w:line="240" w:lineRule="auto"/>
        <w:rPr>
          <w:rStyle w:val="20"/>
          <w:b/>
          <w:bCs/>
          <w:sz w:val="24"/>
          <w:szCs w:val="24"/>
          <w:lang w:val="ru-RU"/>
        </w:rPr>
      </w:pPr>
      <w:bookmarkStart w:id="21" w:name="_Toc405145648"/>
      <w:bookmarkStart w:id="22" w:name="_Toc406058977"/>
      <w:bookmarkStart w:id="23" w:name="_Toc409691626"/>
      <w:r w:rsidRPr="008F69C7">
        <w:rPr>
          <w:rStyle w:val="20"/>
          <w:b/>
          <w:sz w:val="24"/>
          <w:szCs w:val="24"/>
          <w:lang w:val="ru-RU"/>
        </w:rPr>
        <w:t xml:space="preserve">1.2.3. Личностные результаты освоения </w:t>
      </w:r>
      <w:bookmarkEnd w:id="21"/>
      <w:bookmarkEnd w:id="22"/>
      <w:bookmarkEnd w:id="23"/>
      <w:r w:rsidRPr="008F69C7">
        <w:rPr>
          <w:rStyle w:val="20"/>
          <w:b/>
          <w:sz w:val="24"/>
          <w:szCs w:val="24"/>
          <w:lang w:val="ru-RU"/>
        </w:rPr>
        <w:t>основной образовательной программы:</w:t>
      </w:r>
    </w:p>
    <w:p w:rsidR="001A76DC" w:rsidRPr="00830894" w:rsidRDefault="001A76DC" w:rsidP="00830894">
      <w:pPr>
        <w:spacing w:after="0" w:line="240" w:lineRule="auto"/>
        <w:ind w:firstLine="709"/>
        <w:jc w:val="both"/>
        <w:rPr>
          <w:rStyle w:val="dash041e005f0431005f044b005f0447005f043d005f044b005f0439005f005fchar1char1"/>
          <w:szCs w:val="24"/>
        </w:rPr>
      </w:pPr>
      <w:r w:rsidRPr="00830894">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A76DC" w:rsidRPr="00830894" w:rsidRDefault="001A76DC" w:rsidP="00830894">
      <w:pPr>
        <w:spacing w:after="0" w:line="240" w:lineRule="auto"/>
        <w:ind w:firstLine="709"/>
        <w:jc w:val="both"/>
        <w:rPr>
          <w:rStyle w:val="dash041e005f0431005f044b005f0447005f043d005f044b005f0439005f005fchar1char1"/>
          <w:szCs w:val="24"/>
        </w:rPr>
      </w:pPr>
      <w:r w:rsidRPr="00830894">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A76DC" w:rsidRPr="00830894" w:rsidRDefault="001A76DC" w:rsidP="00830894">
      <w:pPr>
        <w:spacing w:after="0" w:line="240" w:lineRule="auto"/>
        <w:ind w:firstLine="709"/>
        <w:jc w:val="both"/>
        <w:rPr>
          <w:rStyle w:val="dash041e005f0431005f044b005f0447005f043d005f044b005f0439005f005fchar1char1"/>
          <w:szCs w:val="24"/>
        </w:rPr>
      </w:pPr>
      <w:r w:rsidRPr="00830894">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A76DC" w:rsidRPr="00830894" w:rsidRDefault="001A76DC" w:rsidP="00830894">
      <w:pPr>
        <w:spacing w:after="0" w:line="240" w:lineRule="auto"/>
        <w:ind w:firstLine="709"/>
        <w:jc w:val="both"/>
        <w:rPr>
          <w:rStyle w:val="dash041e005f0431005f044b005f0447005f043d005f044b005f0439005f005fchar1char1"/>
          <w:szCs w:val="24"/>
        </w:rPr>
      </w:pPr>
      <w:r w:rsidRPr="00830894">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A76DC" w:rsidRPr="00830894" w:rsidRDefault="001A76DC" w:rsidP="00830894">
      <w:pPr>
        <w:spacing w:after="0" w:line="240" w:lineRule="auto"/>
        <w:ind w:firstLine="709"/>
        <w:jc w:val="both"/>
        <w:rPr>
          <w:rStyle w:val="dash041e005f0431005f044b005f0447005f043d005f044b005f0439005f005fchar1char1"/>
          <w:szCs w:val="24"/>
        </w:rPr>
      </w:pPr>
      <w:r w:rsidRPr="00830894">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A76DC" w:rsidRPr="00830894" w:rsidRDefault="001A76DC" w:rsidP="00830894">
      <w:pPr>
        <w:spacing w:after="0" w:line="240" w:lineRule="auto"/>
        <w:ind w:firstLine="709"/>
        <w:jc w:val="both"/>
        <w:rPr>
          <w:rStyle w:val="dash041e005f0431005f044b005f0447005f043d005f044b005f0439005f005fchar1char1"/>
          <w:szCs w:val="24"/>
        </w:rPr>
      </w:pPr>
      <w:r w:rsidRPr="00830894">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A76DC" w:rsidRPr="00830894" w:rsidRDefault="001A76DC" w:rsidP="00830894">
      <w:pPr>
        <w:spacing w:after="0" w:line="240" w:lineRule="auto"/>
        <w:ind w:firstLine="709"/>
        <w:jc w:val="both"/>
        <w:rPr>
          <w:rStyle w:val="dash041e005f0431005f044b005f0447005f043d005f044b005f0439005f005fchar1char1"/>
          <w:szCs w:val="24"/>
        </w:rPr>
      </w:pPr>
      <w:r w:rsidRPr="00830894">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A76DC" w:rsidRPr="00830894" w:rsidRDefault="001A76DC" w:rsidP="00830894">
      <w:pPr>
        <w:spacing w:after="0" w:line="240" w:lineRule="auto"/>
        <w:ind w:firstLine="709"/>
        <w:jc w:val="both"/>
        <w:rPr>
          <w:rFonts w:ascii="Times New Roman" w:hAnsi="Times New Roman"/>
          <w:sz w:val="24"/>
          <w:szCs w:val="24"/>
        </w:rPr>
      </w:pPr>
      <w:r w:rsidRPr="00830894">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A76DC" w:rsidRPr="00830894" w:rsidRDefault="001A76DC" w:rsidP="00830894">
      <w:pPr>
        <w:spacing w:after="0" w:line="240" w:lineRule="auto"/>
        <w:ind w:firstLine="709"/>
        <w:jc w:val="both"/>
        <w:rPr>
          <w:rFonts w:ascii="Times New Roman" w:hAnsi="Times New Roman"/>
          <w:b/>
          <w:sz w:val="24"/>
          <w:szCs w:val="24"/>
        </w:rPr>
      </w:pPr>
    </w:p>
    <w:p w:rsidR="001A76DC" w:rsidRPr="008F69C7" w:rsidRDefault="001A76DC" w:rsidP="00830894">
      <w:pPr>
        <w:pStyle w:val="2"/>
        <w:spacing w:line="240" w:lineRule="auto"/>
        <w:rPr>
          <w:sz w:val="24"/>
          <w:szCs w:val="24"/>
          <w:lang w:val="ru-RU"/>
        </w:rPr>
      </w:pPr>
      <w:bookmarkStart w:id="24" w:name="_Toc405145649"/>
      <w:bookmarkStart w:id="25" w:name="_Toc406058978"/>
      <w:bookmarkStart w:id="26" w:name="_Toc409691627"/>
      <w:bookmarkStart w:id="27" w:name="_Toc410653951"/>
      <w:bookmarkStart w:id="28" w:name="_Toc414553132"/>
      <w:r w:rsidRPr="008F69C7">
        <w:rPr>
          <w:sz w:val="24"/>
          <w:szCs w:val="24"/>
          <w:lang w:val="ru-RU"/>
        </w:rPr>
        <w:t>1.2.4. Метапредметные результаты освоения ООП</w:t>
      </w:r>
      <w:bookmarkEnd w:id="24"/>
      <w:bookmarkEnd w:id="25"/>
      <w:bookmarkEnd w:id="26"/>
      <w:bookmarkEnd w:id="27"/>
      <w:bookmarkEnd w:id="28"/>
    </w:p>
    <w:p w:rsidR="001A76DC" w:rsidRPr="00830894" w:rsidRDefault="001A76DC" w:rsidP="00830894">
      <w:pPr>
        <w:spacing w:after="0" w:line="240" w:lineRule="auto"/>
        <w:ind w:firstLine="709"/>
        <w:jc w:val="both"/>
        <w:rPr>
          <w:rFonts w:ascii="Times New Roman" w:hAnsi="Times New Roman"/>
          <w:b/>
          <w:i/>
          <w:sz w:val="24"/>
          <w:szCs w:val="24"/>
        </w:rPr>
      </w:pPr>
      <w:r w:rsidRPr="00830894">
        <w:rPr>
          <w:rFonts w:ascii="Times" w:hAnsi="Times"/>
          <w:sz w:val="24"/>
          <w:szCs w:val="24"/>
        </w:rPr>
        <w:t xml:space="preserve">Метапредметные результаты, </w:t>
      </w:r>
      <w:r w:rsidRPr="00830894">
        <w:rPr>
          <w:rFonts w:ascii="Times" w:hAnsi="Times" w:cs="Helvetica"/>
          <w:sz w:val="24"/>
          <w:szCs w:val="24"/>
          <w:lang w:eastAsia="ru-RU"/>
        </w:rPr>
        <w:t>включают освоенные обучающимися межпредметные понятия и универсальные учебные действия (регулятивные, познавательные,</w:t>
      </w:r>
      <w:r w:rsidRPr="00830894">
        <w:rPr>
          <w:rFonts w:ascii="Times" w:hAnsi="Times" w:cs="Helvetica"/>
          <w:sz w:val="24"/>
          <w:szCs w:val="24"/>
          <w:lang w:eastAsia="ru-RU"/>
        </w:rPr>
        <w:tab/>
        <w:t>коммуникативные)</w:t>
      </w:r>
      <w:r w:rsidRPr="00830894">
        <w:rPr>
          <w:rFonts w:ascii="Times New Roman" w:hAnsi="Times New Roman"/>
          <w:sz w:val="24"/>
          <w:szCs w:val="24"/>
          <w:lang w:eastAsia="ru-RU"/>
        </w:rPr>
        <w:t>.</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Межпредметные понятия</w:t>
      </w:r>
    </w:p>
    <w:p w:rsidR="001A76DC" w:rsidRPr="00830894" w:rsidRDefault="001A76DC" w:rsidP="00830894">
      <w:pPr>
        <w:spacing w:line="240" w:lineRule="auto"/>
        <w:jc w:val="both"/>
        <w:rPr>
          <w:rFonts w:ascii="Times New Roman" w:hAnsi="Times New Roman"/>
          <w:sz w:val="24"/>
          <w:szCs w:val="24"/>
        </w:rPr>
      </w:pPr>
      <w:r w:rsidRPr="00830894">
        <w:rPr>
          <w:rFonts w:ascii="Times New Roman" w:hAnsi="Times New Roman"/>
          <w:sz w:val="24"/>
          <w:szCs w:val="24"/>
        </w:rPr>
        <w:t xml:space="preserve">Условием формирования межпредметных понятий, например,  таких как система, </w:t>
      </w:r>
      <w:r w:rsidRPr="00830894">
        <w:rPr>
          <w:rFonts w:ascii="Times New Roman" w:hAnsi="Times New Roman"/>
          <w:sz w:val="24"/>
          <w:szCs w:val="24"/>
          <w:shd w:val="clear" w:color="auto" w:fill="FFFFFF"/>
        </w:rPr>
        <w:t xml:space="preserve">факт, закономерность, феномен, анализ, синтез </w:t>
      </w:r>
      <w:r w:rsidRPr="00830894">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продолжается  работа по формированию и развитию </w:t>
      </w:r>
      <w:r w:rsidRPr="00830894">
        <w:rPr>
          <w:rFonts w:ascii="Times New Roman" w:hAnsi="Times New Roman"/>
          <w:b/>
          <w:sz w:val="24"/>
          <w:szCs w:val="24"/>
        </w:rPr>
        <w:t>основ читательской компетенции</w:t>
      </w:r>
      <w:r w:rsidRPr="00830894">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A76DC" w:rsidRPr="00830894" w:rsidRDefault="001A76DC" w:rsidP="00830894">
      <w:pPr>
        <w:spacing w:after="0" w:line="240" w:lineRule="auto"/>
        <w:ind w:firstLine="709"/>
        <w:jc w:val="both"/>
        <w:rPr>
          <w:rFonts w:ascii="Times New Roman" w:hAnsi="Times New Roman"/>
          <w:i/>
          <w:sz w:val="24"/>
          <w:szCs w:val="24"/>
        </w:rPr>
      </w:pPr>
      <w:r w:rsidRPr="00830894">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830894">
        <w:rPr>
          <w:rFonts w:ascii="Times New Roman" w:hAnsi="Times New Roman"/>
          <w:b/>
          <w:sz w:val="24"/>
          <w:szCs w:val="24"/>
        </w:rPr>
        <w:t>навыки работы с информацией</w:t>
      </w:r>
      <w:r w:rsidRPr="0083089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заполнять и дополнять таблицы, схемы, диаграммы, тексты.</w:t>
      </w:r>
    </w:p>
    <w:p w:rsidR="001A76DC" w:rsidRPr="00830894" w:rsidRDefault="001A76DC" w:rsidP="00830894">
      <w:pPr>
        <w:suppressAutoHyphens/>
        <w:spacing w:after="0" w:line="240" w:lineRule="auto"/>
        <w:ind w:firstLine="709"/>
        <w:jc w:val="both"/>
        <w:rPr>
          <w:rFonts w:ascii="Times New Roman" w:hAnsi="Times New Roman"/>
          <w:sz w:val="24"/>
          <w:szCs w:val="24"/>
        </w:rPr>
      </w:pPr>
      <w:r w:rsidRPr="00830894">
        <w:rPr>
          <w:rFonts w:ascii="Times New Roman" w:hAnsi="Times New Roman"/>
          <w:sz w:val="24"/>
          <w:szCs w:val="24"/>
        </w:rPr>
        <w:t xml:space="preserve">В ходе изучения всех учебных предметов обучающиеся </w:t>
      </w:r>
      <w:r w:rsidRPr="00830894">
        <w:rPr>
          <w:rFonts w:ascii="Times New Roman" w:hAnsi="Times New Roman"/>
          <w:b/>
          <w:sz w:val="24"/>
          <w:szCs w:val="24"/>
        </w:rPr>
        <w:t>приобретут опыт проектной деятельности</w:t>
      </w:r>
      <w:r w:rsidRPr="0083089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Регулятивные УУД</w:t>
      </w:r>
    </w:p>
    <w:p w:rsidR="001A76DC" w:rsidRPr="00830894" w:rsidRDefault="001A76DC" w:rsidP="0028605F">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анализировать существующие и планировать будущие образовательные результаты;</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идентифицировать собственные проблемы и определять главную проблему;</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ставить цель деятельности на основе определенной проблемы и существующих возможностей;</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формулировать учебные задачи как шаги достижения поставленной цели деятельности;</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A76DC" w:rsidRPr="00830894" w:rsidRDefault="001A76DC" w:rsidP="0028605F">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83089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составлять план решения проблемы (выполнения проекта, проведения исследования);</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A76DC" w:rsidRPr="00830894" w:rsidRDefault="001A76DC" w:rsidP="0028605F">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планировать и корректировать свою индивидуальную образовательную траекторию.</w:t>
      </w:r>
    </w:p>
    <w:p w:rsidR="001A76DC" w:rsidRPr="00830894" w:rsidRDefault="001A76DC" w:rsidP="0028605F">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сверять свои действия с целью и, при необходимости, исправлять ошибки самостоятельно.</w:t>
      </w:r>
    </w:p>
    <w:p w:rsidR="001A76DC" w:rsidRPr="00830894" w:rsidRDefault="001A76DC" w:rsidP="0028605F">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критерии правильности (корректности) выполнения учебной задачи;</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фиксировать и анализировать динамику собственных образовательных результатов.</w:t>
      </w:r>
    </w:p>
    <w:p w:rsidR="001A76DC" w:rsidRPr="00830894" w:rsidRDefault="001A76DC" w:rsidP="0028605F">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83089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принимать решение в учебной ситуации и нести за него ответственность;</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Познавательные УУД</w:t>
      </w:r>
    </w:p>
    <w:p w:rsidR="001A76DC" w:rsidRPr="00830894" w:rsidRDefault="001A76DC" w:rsidP="00582262">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подбирать слова, соподчиненные ключевому слову, определяющие его признаки и свойства;</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выстраивать логическую цепочку, состоящую из ключевого слова и соподчиненных ему слов;</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выделять общий признак двух или нескольких предметов или явлений и объяснять их сходство;</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выделять явление из общего ряда других явлений;</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излагать полученную информацию, интерпретируя ее в контексте решаемой задачи;</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вербализовать эмоциональное впечатление, оказанное на него источником;</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A76DC" w:rsidRPr="00830894" w:rsidRDefault="001A76DC" w:rsidP="00582262">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A76DC" w:rsidRPr="00830894" w:rsidRDefault="001A76DC" w:rsidP="00582262">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обозначать символом и знаком предмет и/или явление;</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создавать абстрактный или реальный образ предмета и/или явления;</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строить модель/схему на основе условий задачи и/или способа ее решения;</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строить доказательство: прямое, косвенное, от противного;</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A76DC" w:rsidRPr="00830894" w:rsidRDefault="001A76DC" w:rsidP="0028605F">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Смысловое чтение. Обучающийся сможет:</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находить в тексте требуемую информацию (в соответствии с целями своей деятельности);</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ориентироваться в содержании текста, понимать целостный смысл текста, структурировать текст;</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устанавливать взаимосвязь описанных в тексте событий, явлений, процессов;</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резюмировать главную идею текста;</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критически оценивать содержание и форму текста.</w:t>
      </w:r>
    </w:p>
    <w:p w:rsidR="001A76DC" w:rsidRPr="00830894" w:rsidRDefault="001A76DC" w:rsidP="0028605F">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свое отношение к природной среде;</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анализировать влияние экологических факторов на среду обитания живых организмов;</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проводить причинный и вероятностный анализ экологических ситуаций;</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выражать свое отношение к природе через рисунки, сочинения, модели, проектные работы.</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1A76DC" w:rsidRPr="00397720" w:rsidRDefault="001A76DC" w:rsidP="00830894">
      <w:pPr>
        <w:pStyle w:val="aa"/>
        <w:numPr>
          <w:ilvl w:val="0"/>
          <w:numId w:val="21"/>
        </w:numPr>
        <w:jc w:val="both"/>
        <w:rPr>
          <w:rFonts w:ascii="Times New Roman" w:hAnsi="Times New Roman"/>
          <w:szCs w:val="24"/>
        </w:rPr>
      </w:pPr>
      <w:r w:rsidRPr="00397720">
        <w:rPr>
          <w:rFonts w:ascii="Times New Roman" w:hAnsi="Times New Roman"/>
          <w:szCs w:val="24"/>
        </w:rPr>
        <w:t>определять необходимые ключевые поисковые слова и запросы;</w:t>
      </w:r>
    </w:p>
    <w:p w:rsidR="001A76DC" w:rsidRPr="00397720" w:rsidRDefault="001A76DC" w:rsidP="00830894">
      <w:pPr>
        <w:pStyle w:val="aa"/>
        <w:numPr>
          <w:ilvl w:val="0"/>
          <w:numId w:val="21"/>
        </w:numPr>
        <w:jc w:val="both"/>
        <w:rPr>
          <w:rFonts w:ascii="Times New Roman" w:hAnsi="Times New Roman"/>
          <w:szCs w:val="24"/>
        </w:rPr>
      </w:pPr>
      <w:r w:rsidRPr="00397720">
        <w:rPr>
          <w:rFonts w:ascii="Times New Roman" w:hAnsi="Times New Roman"/>
          <w:szCs w:val="24"/>
        </w:rPr>
        <w:t>осуществлять взаимодействие с электронными поисковыми системами, словарями;</w:t>
      </w:r>
    </w:p>
    <w:p w:rsidR="001A76DC" w:rsidRPr="00397720" w:rsidRDefault="001A76DC" w:rsidP="00830894">
      <w:pPr>
        <w:pStyle w:val="aa"/>
        <w:numPr>
          <w:ilvl w:val="0"/>
          <w:numId w:val="21"/>
        </w:numPr>
        <w:jc w:val="both"/>
        <w:rPr>
          <w:rFonts w:ascii="Times New Roman" w:hAnsi="Times New Roman"/>
          <w:szCs w:val="24"/>
        </w:rPr>
      </w:pPr>
      <w:r w:rsidRPr="00397720">
        <w:rPr>
          <w:rFonts w:ascii="Times New Roman" w:hAnsi="Times New Roman"/>
          <w:szCs w:val="24"/>
        </w:rPr>
        <w:t>формировать множественную выборку из поисковых источников для объективизации результатов поиска;</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соотносить полученные результаты поиска со своей деятельностью.</w:t>
      </w:r>
    </w:p>
    <w:p w:rsidR="001A76DC" w:rsidRPr="00830894" w:rsidRDefault="001A76DC" w:rsidP="00830894">
      <w:pPr>
        <w:tabs>
          <w:tab w:val="left" w:pos="993"/>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Коммуникативные УУД</w:t>
      </w:r>
    </w:p>
    <w:p w:rsidR="001A76DC" w:rsidRPr="00830894" w:rsidRDefault="001A76DC" w:rsidP="0028605F">
      <w:pPr>
        <w:pStyle w:val="aa"/>
        <w:widowControl w:val="0"/>
        <w:numPr>
          <w:ilvl w:val="0"/>
          <w:numId w:val="31"/>
        </w:numPr>
        <w:tabs>
          <w:tab w:val="left" w:pos="426"/>
        </w:tabs>
        <w:ind w:left="0" w:firstLine="709"/>
        <w:jc w:val="both"/>
        <w:rPr>
          <w:rFonts w:ascii="Times New Roman" w:hAnsi="Times New Roman"/>
          <w:szCs w:val="24"/>
        </w:rPr>
      </w:pPr>
      <w:r w:rsidRPr="00397720">
        <w:rPr>
          <w:rFonts w:ascii="Times New Roman" w:hAnsi="Times New Roman"/>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830894">
        <w:rPr>
          <w:rFonts w:ascii="Times New Roman" w:hAnsi="Times New Roman"/>
          <w:szCs w:val="24"/>
        </w:rPr>
        <w:t>Обучающийся сможет:</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возможные роли в совместной деятельности;</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играть определенную роль в совместной деятельности;</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строить позитивные отношения в процессе учебной и познавательной деятельности;</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предлагать альтернативное решение в конфликтной ситуации;</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выделять общую точку зрения в дискуссии;</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A76DC" w:rsidRPr="00830894" w:rsidRDefault="001A76DC" w:rsidP="0028605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A76DC" w:rsidRPr="00830894" w:rsidRDefault="001A76DC" w:rsidP="0028605F">
      <w:pPr>
        <w:widowControl w:val="0"/>
        <w:numPr>
          <w:ilvl w:val="0"/>
          <w:numId w:val="31"/>
        </w:numPr>
        <w:tabs>
          <w:tab w:val="left" w:pos="142"/>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задачу коммуникации и в соответствии с ней отбирать речевые средства;</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представлять в устной или письменной форме развернутый план собственной деятельности;</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высказывать и обосновывать мнение (суждение) и запрашивать мнение партнера в рамках диалога;</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принимать решение в ходе диалога и согласовывать его с собеседником;</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A76DC" w:rsidRPr="00830894" w:rsidRDefault="001A76DC" w:rsidP="0028605F">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информацию с учетом этических и правовых норм;</w:t>
      </w:r>
    </w:p>
    <w:p w:rsidR="001A76DC" w:rsidRPr="00830894" w:rsidRDefault="001A76DC" w:rsidP="0028605F">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A76DC" w:rsidRPr="008F69C7" w:rsidRDefault="001A76DC" w:rsidP="00830894">
      <w:pPr>
        <w:pStyle w:val="2"/>
        <w:spacing w:line="240" w:lineRule="auto"/>
        <w:rPr>
          <w:sz w:val="24"/>
          <w:szCs w:val="24"/>
          <w:lang w:val="ru-RU"/>
        </w:rPr>
      </w:pPr>
      <w:r w:rsidRPr="008F69C7">
        <w:rPr>
          <w:sz w:val="24"/>
          <w:szCs w:val="24"/>
          <w:lang w:val="ru-RU"/>
        </w:rPr>
        <w:t xml:space="preserve">1.2.5. Предметные результаты </w:t>
      </w:r>
      <w:bookmarkStart w:id="29" w:name="_Toc406058984"/>
      <w:bookmarkStart w:id="30" w:name="_Toc409691649"/>
      <w:bookmarkStart w:id="31" w:name="_Toc410653972"/>
      <w:bookmarkStart w:id="32" w:name="_Toc414553158"/>
    </w:p>
    <w:p w:rsidR="001A76DC" w:rsidRPr="00397720" w:rsidRDefault="001A76DC" w:rsidP="00830894">
      <w:pPr>
        <w:pStyle w:val="3"/>
        <w:spacing w:before="0" w:beforeAutospacing="0" w:after="0" w:afterAutospacing="0"/>
        <w:ind w:firstLine="709"/>
        <w:rPr>
          <w:sz w:val="24"/>
          <w:szCs w:val="24"/>
        </w:rPr>
      </w:pPr>
      <w:bookmarkStart w:id="33" w:name="_Toc409691628"/>
      <w:bookmarkStart w:id="34" w:name="_Toc410653953"/>
      <w:bookmarkStart w:id="35" w:name="_Toc414553133"/>
      <w:r w:rsidRPr="00397720">
        <w:rPr>
          <w:sz w:val="24"/>
          <w:szCs w:val="24"/>
        </w:rPr>
        <w:t>1.2.5.1. Русский язык</w:t>
      </w:r>
      <w:bookmarkEnd w:id="33"/>
      <w:bookmarkEnd w:id="34"/>
      <w:bookmarkEnd w:id="35"/>
    </w:p>
    <w:p w:rsidR="001A76DC" w:rsidRPr="008F69C7" w:rsidRDefault="001A76DC" w:rsidP="00830894">
      <w:pPr>
        <w:pStyle w:val="2"/>
        <w:spacing w:line="240" w:lineRule="auto"/>
        <w:rPr>
          <w:sz w:val="24"/>
          <w:szCs w:val="24"/>
          <w:lang w:val="ru-RU"/>
        </w:rPr>
      </w:pPr>
      <w:bookmarkStart w:id="36" w:name="_Toc287934277"/>
      <w:bookmarkStart w:id="37" w:name="_Toc414553134"/>
      <w:bookmarkStart w:id="38" w:name="_Toc287551922"/>
      <w:r w:rsidRPr="008F69C7">
        <w:rPr>
          <w:sz w:val="24"/>
          <w:szCs w:val="24"/>
          <w:lang w:val="ru-RU"/>
        </w:rPr>
        <w:t>Выпускник научится:</w:t>
      </w:r>
      <w:bookmarkEnd w:id="36"/>
      <w:bookmarkEnd w:id="37"/>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владеть навыками работы с учебной книгой, словарями и другими информационными источниками, включая СМИ и ресурсы Интернета;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использовать знание алфавита при поиске информации;</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различать значимые и незначимые единицы языка;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проводить фонетический и орфоэпический анализ слова;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классифицировать и группировать звуки речи по заданным признакам, слова по заданным параметрам их звукового состава;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членить слова на слоги и правильно их переносить;</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проводить морфемный и словообразовательный анализ слов;</w:t>
      </w:r>
    </w:p>
    <w:p w:rsidR="001A76DC" w:rsidRPr="00830894"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830894">
        <w:rPr>
          <w:rFonts w:ascii="Times New Roman" w:hAnsi="Times New Roman"/>
          <w:szCs w:val="24"/>
        </w:rPr>
        <w:t>проводить лексический анализ слова;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опознавать лексические средства выразительности и основные виды тропов (метафора, эпитет, сравнение, гипербола, олицетворение);</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опознавать самостоятельные части речи и их формы, а также служебные части речи и междометия;</w:t>
      </w:r>
    </w:p>
    <w:p w:rsidR="001A76DC" w:rsidRPr="00830894"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830894">
        <w:rPr>
          <w:rFonts w:ascii="Times New Roman" w:hAnsi="Times New Roman"/>
          <w:szCs w:val="24"/>
        </w:rPr>
        <w:t>проводить морфологический анализ слова;</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применять знания и умения по морфемике и словообразованию при проведении морфологического анализа слов;</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опознавать основные единицы синтаксиса (словосочетание, предложение, текст);</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A76DC" w:rsidRPr="00830894"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830894">
        <w:rPr>
          <w:rFonts w:ascii="Times New Roman" w:hAnsi="Times New Roman"/>
          <w:szCs w:val="24"/>
        </w:rPr>
        <w:t>находить грамматическую основу предложения;</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распознавать главные и второстепенные члены предложения;</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опознавать предложения простые и сложные, предложения осложненной структуры;</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проводить синтаксический анализ словосочетания и предложения;</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соблюдать основные языковые нормы в устной и письменной речи;</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опираться на фонетический, морфемный, словообразовательный и морфологический анализ в практике правописания;</w:t>
      </w:r>
    </w:p>
    <w:p w:rsidR="001A76DC" w:rsidRPr="00397720"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опираться на грамматико-интонационный анализ при объяснении расстановки знаков препинания в предложении;</w:t>
      </w:r>
    </w:p>
    <w:p w:rsidR="001A76DC" w:rsidRPr="00830894"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830894">
        <w:rPr>
          <w:rFonts w:ascii="Times New Roman" w:hAnsi="Times New Roman"/>
          <w:szCs w:val="24"/>
        </w:rPr>
        <w:t>использовать орфографические словари.</w:t>
      </w:r>
    </w:p>
    <w:p w:rsidR="001A76DC" w:rsidRPr="00830894" w:rsidRDefault="001A76DC" w:rsidP="00830894">
      <w:pPr>
        <w:pStyle w:val="2"/>
        <w:spacing w:line="240" w:lineRule="auto"/>
        <w:rPr>
          <w:sz w:val="24"/>
          <w:szCs w:val="24"/>
        </w:rPr>
      </w:pPr>
      <w:bookmarkStart w:id="39" w:name="_Toc414553135"/>
      <w:r w:rsidRPr="00830894">
        <w:rPr>
          <w:sz w:val="24"/>
          <w:szCs w:val="24"/>
        </w:rPr>
        <w:t>Выпускник получит возможность научиться:</w:t>
      </w:r>
      <w:bookmarkEnd w:id="39"/>
    </w:p>
    <w:p w:rsidR="001A76DC" w:rsidRPr="009A30A3"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9A30A3">
        <w:rPr>
          <w:rFonts w:ascii="Times New Roman" w:hAnsi="Times New Roman"/>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A76DC" w:rsidRPr="009A30A3"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9A30A3">
        <w:rPr>
          <w:rFonts w:ascii="Times New Roman" w:hAnsi="Times New Roman"/>
          <w:szCs w:val="24"/>
        </w:rPr>
        <w:t>оценивать собственную и чужую речь с точки зрения точного, уместного и выразительного словоупотребления;</w:t>
      </w:r>
    </w:p>
    <w:p w:rsidR="001A76DC" w:rsidRPr="009A30A3"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9A30A3">
        <w:rPr>
          <w:rFonts w:ascii="Times New Roman" w:hAnsi="Times New Roman"/>
          <w:szCs w:val="24"/>
        </w:rPr>
        <w:t xml:space="preserve">опознавать различные выразительные средства языка; </w:t>
      </w:r>
    </w:p>
    <w:p w:rsidR="001A76DC" w:rsidRPr="009A30A3"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9A30A3">
        <w:rPr>
          <w:rFonts w:ascii="Times New Roman" w:hAnsi="Times New Roman"/>
          <w:szCs w:val="24"/>
        </w:rPr>
        <w:t>писать конспект, отзыв, тезисы, рефераты, статьи, рецензии, доклады, интервью, очерки, доверенности, резюме и другие жанры;</w:t>
      </w:r>
    </w:p>
    <w:p w:rsidR="001A76DC" w:rsidRPr="009A30A3"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9A30A3">
        <w:rPr>
          <w:rFonts w:ascii="Times New Roman" w:hAnsi="Times New Roman"/>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A76DC" w:rsidRPr="009A30A3"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9A30A3">
        <w:rPr>
          <w:rFonts w:ascii="Times New Roman" w:hAnsi="Times New Roman"/>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A76DC" w:rsidRPr="009A30A3"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9A30A3">
        <w:rPr>
          <w:rFonts w:ascii="Times New Roman" w:hAnsi="Times New Roman"/>
          <w:szCs w:val="24"/>
        </w:rPr>
        <w:t>характеризовать словообразовательные цепочки и словообразовательные гнезда;</w:t>
      </w:r>
    </w:p>
    <w:p w:rsidR="001A76DC" w:rsidRPr="009A30A3"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9A30A3">
        <w:rPr>
          <w:rFonts w:ascii="Times New Roman" w:hAnsi="Times New Roman"/>
          <w:szCs w:val="24"/>
        </w:rPr>
        <w:t>использовать этимологические данные для объяснения правописания и лексического значения слова;</w:t>
      </w:r>
    </w:p>
    <w:p w:rsidR="001A76DC" w:rsidRPr="009A30A3"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9A30A3">
        <w:rPr>
          <w:rFonts w:ascii="Times New Roman" w:hAnsi="Times New Roman"/>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A76DC" w:rsidRPr="009A30A3" w:rsidRDefault="001A76DC" w:rsidP="0028605F">
      <w:pPr>
        <w:pStyle w:val="aa"/>
        <w:widowControl w:val="0"/>
        <w:numPr>
          <w:ilvl w:val="0"/>
          <w:numId w:val="39"/>
        </w:numPr>
        <w:tabs>
          <w:tab w:val="left" w:pos="993"/>
        </w:tabs>
        <w:autoSpaceDE w:val="0"/>
        <w:autoSpaceDN w:val="0"/>
        <w:adjustRightInd w:val="0"/>
        <w:ind w:left="0" w:firstLine="709"/>
        <w:jc w:val="both"/>
        <w:rPr>
          <w:rFonts w:ascii="Times New Roman" w:hAnsi="Times New Roman"/>
          <w:szCs w:val="24"/>
        </w:rPr>
      </w:pPr>
      <w:r w:rsidRPr="009A30A3">
        <w:rPr>
          <w:rFonts w:ascii="Times New Roman" w:hAnsi="Times New Roman"/>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8"/>
    <w:p w:rsidR="001A76DC" w:rsidRPr="009A30A3" w:rsidRDefault="001A76DC" w:rsidP="00830894">
      <w:pPr>
        <w:spacing w:after="0" w:line="240" w:lineRule="auto"/>
        <w:ind w:firstLine="709"/>
        <w:jc w:val="both"/>
        <w:rPr>
          <w:rFonts w:ascii="Times New Roman" w:hAnsi="Times New Roman"/>
          <w:sz w:val="24"/>
          <w:szCs w:val="24"/>
        </w:rPr>
      </w:pPr>
    </w:p>
    <w:p w:rsidR="001A76DC" w:rsidRPr="00847A46" w:rsidRDefault="001A76DC" w:rsidP="00830894">
      <w:pPr>
        <w:pStyle w:val="2"/>
        <w:spacing w:line="240" w:lineRule="auto"/>
        <w:ind w:left="709" w:firstLine="0"/>
        <w:rPr>
          <w:rStyle w:val="dash041e005f0431005f044b005f0447005f043d005f044b005f0439005f005fchar1char1"/>
          <w:rFonts w:eastAsia="Times New Roman"/>
          <w:b w:val="0"/>
          <w:bCs/>
          <w:szCs w:val="24"/>
          <w:lang w:val="ru-RU" w:eastAsia="en-US"/>
        </w:rPr>
      </w:pPr>
      <w:bookmarkStart w:id="40" w:name="_Toc409691629"/>
      <w:bookmarkStart w:id="41" w:name="_Toc410653954"/>
      <w:bookmarkStart w:id="42" w:name="_Toc414553136"/>
      <w:r w:rsidRPr="008F69C7">
        <w:rPr>
          <w:sz w:val="24"/>
          <w:szCs w:val="24"/>
          <w:lang w:val="ru-RU"/>
        </w:rPr>
        <w:t>1.2.5.2. Литература</w:t>
      </w:r>
      <w:bookmarkEnd w:id="40"/>
      <w:bookmarkEnd w:id="41"/>
      <w:bookmarkEnd w:id="42"/>
    </w:p>
    <w:p w:rsidR="001A76DC" w:rsidRPr="00830894" w:rsidRDefault="001A76DC" w:rsidP="00830894">
      <w:pPr>
        <w:autoSpaceDE w:val="0"/>
        <w:autoSpaceDN w:val="0"/>
        <w:adjustRightInd w:val="0"/>
        <w:spacing w:after="0" w:line="240" w:lineRule="auto"/>
        <w:ind w:firstLine="539"/>
        <w:jc w:val="both"/>
        <w:rPr>
          <w:rFonts w:ascii="Times New Roman" w:eastAsia="MS Mincho" w:hAnsi="Times New Roman"/>
          <w:sz w:val="24"/>
          <w:szCs w:val="24"/>
        </w:rPr>
      </w:pPr>
      <w:r w:rsidRPr="0083089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830894">
        <w:rPr>
          <w:rFonts w:ascii="Times New Roman" w:eastAsia="MS Mincho" w:hAnsi="Times New Roman"/>
          <w:b/>
          <w:sz w:val="24"/>
          <w:szCs w:val="24"/>
        </w:rPr>
        <w:t>предметными результатами</w:t>
      </w:r>
      <w:r w:rsidRPr="00830894">
        <w:rPr>
          <w:rFonts w:ascii="Times New Roman" w:eastAsia="MS Mincho" w:hAnsi="Times New Roman"/>
          <w:sz w:val="24"/>
          <w:szCs w:val="24"/>
        </w:rPr>
        <w:t xml:space="preserve"> изучения предмета «Литература» являются:</w:t>
      </w:r>
    </w:p>
    <w:p w:rsidR="001A76DC" w:rsidRPr="00830894" w:rsidRDefault="001A76DC" w:rsidP="0028605F">
      <w:pPr>
        <w:numPr>
          <w:ilvl w:val="0"/>
          <w:numId w:val="139"/>
        </w:numPr>
        <w:tabs>
          <w:tab w:val="left" w:pos="993"/>
        </w:tabs>
        <w:spacing w:after="0" w:line="240" w:lineRule="auto"/>
        <w:ind w:left="0" w:firstLine="633"/>
        <w:jc w:val="both"/>
        <w:rPr>
          <w:rFonts w:ascii="Times New Roman" w:hAnsi="Times New Roman"/>
          <w:sz w:val="24"/>
          <w:szCs w:val="24"/>
        </w:rPr>
      </w:pPr>
      <w:r w:rsidRPr="0083089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A76DC" w:rsidRPr="00830894" w:rsidRDefault="001A76DC" w:rsidP="0028605F">
      <w:pPr>
        <w:numPr>
          <w:ilvl w:val="0"/>
          <w:numId w:val="139"/>
        </w:numPr>
        <w:tabs>
          <w:tab w:val="left" w:pos="993"/>
        </w:tabs>
        <w:spacing w:after="0" w:line="240" w:lineRule="auto"/>
        <w:ind w:left="0" w:firstLine="633"/>
        <w:jc w:val="both"/>
        <w:rPr>
          <w:rFonts w:ascii="Times New Roman" w:hAnsi="Times New Roman"/>
          <w:sz w:val="24"/>
          <w:szCs w:val="24"/>
        </w:rPr>
      </w:pPr>
      <w:r w:rsidRPr="00830894">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1A76DC" w:rsidRPr="00830894" w:rsidRDefault="001A76DC" w:rsidP="0028605F">
      <w:pPr>
        <w:numPr>
          <w:ilvl w:val="0"/>
          <w:numId w:val="42"/>
        </w:numPr>
        <w:tabs>
          <w:tab w:val="left" w:pos="993"/>
        </w:tabs>
        <w:spacing w:after="0" w:line="240" w:lineRule="auto"/>
        <w:ind w:left="0" w:firstLine="709"/>
        <w:jc w:val="both"/>
        <w:rPr>
          <w:rFonts w:ascii="Times New Roman" w:hAnsi="Times New Roman"/>
          <w:b/>
          <w:bCs/>
          <w:sz w:val="24"/>
          <w:szCs w:val="24"/>
        </w:rPr>
      </w:pPr>
      <w:r w:rsidRPr="0083089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A76DC" w:rsidRPr="00830894" w:rsidRDefault="001A76DC" w:rsidP="0028605F">
      <w:pPr>
        <w:numPr>
          <w:ilvl w:val="0"/>
          <w:numId w:val="42"/>
        </w:numPr>
        <w:tabs>
          <w:tab w:val="left" w:pos="993"/>
        </w:tabs>
        <w:spacing w:after="0" w:line="240" w:lineRule="auto"/>
        <w:ind w:left="0" w:firstLine="709"/>
        <w:jc w:val="both"/>
        <w:rPr>
          <w:sz w:val="24"/>
          <w:szCs w:val="24"/>
        </w:rPr>
      </w:pPr>
      <w:r w:rsidRPr="0083089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830894">
        <w:rPr>
          <w:sz w:val="24"/>
          <w:szCs w:val="24"/>
        </w:rPr>
        <w:t>;</w:t>
      </w:r>
    </w:p>
    <w:p w:rsidR="001A76DC" w:rsidRPr="00830894" w:rsidRDefault="001A76DC" w:rsidP="0028605F">
      <w:pPr>
        <w:numPr>
          <w:ilvl w:val="0"/>
          <w:numId w:val="4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1A76DC" w:rsidRPr="00830894" w:rsidRDefault="001A76DC" w:rsidP="0028605F">
      <w:pPr>
        <w:numPr>
          <w:ilvl w:val="0"/>
          <w:numId w:val="4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A76DC" w:rsidRPr="00830894" w:rsidRDefault="001A76DC" w:rsidP="00830894">
      <w:pPr>
        <w:autoSpaceDE w:val="0"/>
        <w:autoSpaceDN w:val="0"/>
        <w:adjustRightInd w:val="0"/>
        <w:spacing w:after="0" w:line="240" w:lineRule="auto"/>
        <w:ind w:firstLine="709"/>
        <w:jc w:val="both"/>
        <w:rPr>
          <w:rFonts w:ascii="Times New Roman" w:eastAsia="MS Mincho" w:hAnsi="Times New Roman"/>
          <w:sz w:val="24"/>
          <w:szCs w:val="24"/>
        </w:rPr>
      </w:pPr>
      <w:r w:rsidRPr="00830894">
        <w:rPr>
          <w:rFonts w:ascii="Times New Roman" w:eastAsia="MS Mincho" w:hAnsi="Times New Roman"/>
          <w:sz w:val="24"/>
          <w:szCs w:val="24"/>
        </w:rPr>
        <w:t xml:space="preserve">Конкретизируя эти общие результаты, обозначим наиболее важные </w:t>
      </w:r>
      <w:r w:rsidRPr="00830894">
        <w:rPr>
          <w:rFonts w:ascii="Times New Roman" w:eastAsia="MS Mincho" w:hAnsi="Times New Roman"/>
          <w:b/>
          <w:sz w:val="24"/>
          <w:szCs w:val="24"/>
        </w:rPr>
        <w:t>предметные умения</w:t>
      </w:r>
      <w:r w:rsidRPr="00830894">
        <w:rPr>
          <w:rFonts w:ascii="Times New Roman" w:eastAsia="MS Mincho" w:hAnsi="Times New Roman"/>
          <w:sz w:val="24"/>
          <w:szCs w:val="24"/>
        </w:rPr>
        <w:t xml:space="preserve">, формируемые у </w:t>
      </w:r>
      <w:r w:rsidRPr="00830894">
        <w:rPr>
          <w:rFonts w:ascii="Times New Roman" w:hAnsi="Times New Roman"/>
          <w:sz w:val="24"/>
          <w:szCs w:val="24"/>
        </w:rPr>
        <w:t xml:space="preserve">обучающихся </w:t>
      </w:r>
      <w:r w:rsidRPr="0083089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определять тему и основную мысль произведения (5</w:t>
      </w:r>
      <w:r w:rsidRPr="00830894">
        <w:rPr>
          <w:rFonts w:ascii="Times New Roman" w:hAnsi="Times New Roman"/>
          <w:sz w:val="24"/>
          <w:szCs w:val="24"/>
        </w:rPr>
        <w:t>–</w:t>
      </w:r>
      <w:r w:rsidRPr="00830894">
        <w:rPr>
          <w:rFonts w:ascii="Times New Roman" w:eastAsia="MS Mincho" w:hAnsi="Times New Roman"/>
          <w:sz w:val="24"/>
          <w:szCs w:val="24"/>
        </w:rPr>
        <w:t>6 кл.);</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владеть различными видами пересказа (5</w:t>
      </w:r>
      <w:r w:rsidRPr="00830894">
        <w:rPr>
          <w:rFonts w:ascii="Times New Roman" w:hAnsi="Times New Roman"/>
          <w:sz w:val="24"/>
          <w:szCs w:val="24"/>
        </w:rPr>
        <w:t>–</w:t>
      </w:r>
      <w:r w:rsidRPr="0083089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830894">
        <w:rPr>
          <w:rFonts w:ascii="Times New Roman" w:hAnsi="Times New Roman"/>
          <w:sz w:val="24"/>
          <w:szCs w:val="24"/>
        </w:rPr>
        <w:t>–</w:t>
      </w:r>
      <w:r w:rsidRPr="00830894">
        <w:rPr>
          <w:rFonts w:ascii="Times New Roman" w:eastAsia="MS Mincho" w:hAnsi="Times New Roman"/>
          <w:sz w:val="24"/>
          <w:szCs w:val="24"/>
        </w:rPr>
        <w:t>7 кл.);</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характеризовать героев-персонажей, давать их сравнительные характеристики (5</w:t>
      </w:r>
      <w:r w:rsidRPr="00830894">
        <w:rPr>
          <w:rFonts w:ascii="Times New Roman" w:hAnsi="Times New Roman"/>
          <w:sz w:val="24"/>
          <w:szCs w:val="24"/>
        </w:rPr>
        <w:t>–</w:t>
      </w:r>
      <w:r w:rsidRPr="00830894">
        <w:rPr>
          <w:rFonts w:ascii="Times New Roman" w:eastAsia="MS Mincho" w:hAnsi="Times New Roman"/>
          <w:sz w:val="24"/>
          <w:szCs w:val="24"/>
        </w:rPr>
        <w:t>6 кл.); оценивать систему персонажей (6</w:t>
      </w:r>
      <w:r w:rsidRPr="00830894">
        <w:rPr>
          <w:rFonts w:ascii="Times New Roman" w:hAnsi="Times New Roman"/>
          <w:sz w:val="24"/>
          <w:szCs w:val="24"/>
        </w:rPr>
        <w:t>–</w:t>
      </w:r>
      <w:r w:rsidRPr="00830894">
        <w:rPr>
          <w:rFonts w:ascii="Times New Roman" w:eastAsia="MS Mincho" w:hAnsi="Times New Roman"/>
          <w:sz w:val="24"/>
          <w:szCs w:val="24"/>
        </w:rPr>
        <w:t>7 кл.);</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830894">
        <w:rPr>
          <w:rFonts w:ascii="Times New Roman" w:hAnsi="Times New Roman"/>
          <w:sz w:val="24"/>
          <w:szCs w:val="24"/>
        </w:rPr>
        <w:t>–</w:t>
      </w:r>
      <w:r w:rsidRPr="00830894">
        <w:rPr>
          <w:rFonts w:ascii="Times New Roman" w:eastAsia="MS Mincho" w:hAnsi="Times New Roman"/>
          <w:sz w:val="24"/>
          <w:szCs w:val="24"/>
        </w:rPr>
        <w:t>7 кл.); выявлять особенности языка и стиля писателя (7</w:t>
      </w:r>
      <w:r w:rsidRPr="00830894">
        <w:rPr>
          <w:rFonts w:ascii="Times New Roman" w:hAnsi="Times New Roman"/>
          <w:sz w:val="24"/>
          <w:szCs w:val="24"/>
        </w:rPr>
        <w:t>–</w:t>
      </w:r>
      <w:r w:rsidRPr="00830894">
        <w:rPr>
          <w:rFonts w:ascii="Times New Roman" w:eastAsia="MS Mincho" w:hAnsi="Times New Roman"/>
          <w:sz w:val="24"/>
          <w:szCs w:val="24"/>
        </w:rPr>
        <w:t>9 кл.);</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определять родо-жанровую специфику художественного произведения (5</w:t>
      </w:r>
      <w:r w:rsidRPr="00830894">
        <w:rPr>
          <w:rFonts w:ascii="Times New Roman" w:hAnsi="Times New Roman"/>
          <w:sz w:val="24"/>
          <w:szCs w:val="24"/>
        </w:rPr>
        <w:t>–</w:t>
      </w:r>
      <w:r w:rsidRPr="00830894">
        <w:rPr>
          <w:rFonts w:ascii="Times New Roman" w:eastAsia="MS Mincho" w:hAnsi="Times New Roman"/>
          <w:sz w:val="24"/>
          <w:szCs w:val="24"/>
        </w:rPr>
        <w:t xml:space="preserve">9 кл.); </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830894">
        <w:rPr>
          <w:rFonts w:ascii="Times New Roman" w:hAnsi="Times New Roman"/>
          <w:sz w:val="24"/>
          <w:szCs w:val="24"/>
        </w:rPr>
        <w:t>–</w:t>
      </w:r>
      <w:r w:rsidRPr="00830894">
        <w:rPr>
          <w:rFonts w:ascii="Times New Roman" w:eastAsia="MS Mincho" w:hAnsi="Times New Roman"/>
          <w:sz w:val="24"/>
          <w:szCs w:val="24"/>
        </w:rPr>
        <w:t>9 кл.);</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830894">
        <w:rPr>
          <w:rFonts w:ascii="Times New Roman" w:hAnsi="Times New Roman"/>
          <w:sz w:val="24"/>
          <w:szCs w:val="24"/>
        </w:rPr>
        <w:t>–</w:t>
      </w:r>
      <w:r w:rsidRPr="0083089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830894">
        <w:rPr>
          <w:rFonts w:ascii="Times New Roman" w:hAnsi="Times New Roman"/>
          <w:sz w:val="24"/>
          <w:szCs w:val="24"/>
        </w:rPr>
        <w:t>–</w:t>
      </w:r>
      <w:r w:rsidRPr="00830894">
        <w:rPr>
          <w:rFonts w:ascii="Times New Roman" w:eastAsia="MS Mincho" w:hAnsi="Times New Roman"/>
          <w:sz w:val="24"/>
          <w:szCs w:val="24"/>
        </w:rPr>
        <w:t>9 кл.);</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830894">
        <w:rPr>
          <w:rFonts w:ascii="Times New Roman" w:eastAsia="MS Mincho" w:hAnsi="Times New Roman"/>
          <w:sz w:val="24"/>
          <w:szCs w:val="24"/>
        </w:rPr>
        <w:t xml:space="preserve"> (в каждом классе – на своем уровне); </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830894">
        <w:rPr>
          <w:rFonts w:ascii="Times New Roman" w:hAnsi="Times New Roman"/>
          <w:sz w:val="24"/>
          <w:szCs w:val="24"/>
        </w:rPr>
        <w:t>–</w:t>
      </w:r>
      <w:r w:rsidRPr="00830894">
        <w:rPr>
          <w:rFonts w:ascii="Times New Roman" w:eastAsia="MS Mincho" w:hAnsi="Times New Roman"/>
          <w:sz w:val="24"/>
          <w:szCs w:val="24"/>
        </w:rPr>
        <w:t>9 кл.);</w:t>
      </w:r>
    </w:p>
    <w:p w:rsidR="001A76DC" w:rsidRPr="00830894" w:rsidRDefault="001A76DC" w:rsidP="0028605F">
      <w:pPr>
        <w:numPr>
          <w:ilvl w:val="0"/>
          <w:numId w:val="41"/>
        </w:numPr>
        <w:spacing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30894">
        <w:rPr>
          <w:rFonts w:ascii="Times New Roman" w:hAnsi="Times New Roman"/>
          <w:bCs/>
          <w:sz w:val="24"/>
          <w:szCs w:val="24"/>
        </w:rPr>
        <w:t xml:space="preserve">организации дискуссии </w:t>
      </w:r>
      <w:r w:rsidRPr="00830894">
        <w:rPr>
          <w:rFonts w:ascii="Times New Roman" w:eastAsia="MS Mincho" w:hAnsi="Times New Roman"/>
          <w:sz w:val="24"/>
          <w:szCs w:val="24"/>
        </w:rPr>
        <w:t xml:space="preserve"> (в каждом классе – на своем уровне);</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1A76DC" w:rsidRPr="00830894" w:rsidRDefault="001A76DC" w:rsidP="0028605F">
      <w:pPr>
        <w:widowControl w:val="0"/>
        <w:numPr>
          <w:ilvl w:val="0"/>
          <w:numId w:val="41"/>
        </w:numPr>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выразительно читать с листа и наизусть произведения/фрагменты</w:t>
      </w:r>
    </w:p>
    <w:p w:rsidR="001A76DC" w:rsidRPr="00830894" w:rsidRDefault="001A76DC" w:rsidP="00830894">
      <w:pPr>
        <w:widowControl w:val="0"/>
        <w:autoSpaceDE w:val="0"/>
        <w:autoSpaceDN w:val="0"/>
        <w:adjustRightInd w:val="0"/>
        <w:spacing w:after="0" w:line="240" w:lineRule="auto"/>
        <w:jc w:val="both"/>
        <w:rPr>
          <w:rFonts w:ascii="Times New Roman" w:eastAsia="MS Mincho" w:hAnsi="Times New Roman"/>
          <w:sz w:val="24"/>
          <w:szCs w:val="24"/>
        </w:rPr>
      </w:pPr>
      <w:r w:rsidRPr="0083089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1A76DC" w:rsidRPr="00830894" w:rsidRDefault="001A76DC" w:rsidP="0028605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3089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30894">
        <w:rPr>
          <w:rFonts w:ascii="Times New Roman" w:hAnsi="Times New Roman"/>
          <w:sz w:val="24"/>
          <w:szCs w:val="24"/>
        </w:rPr>
        <w:t>–</w:t>
      </w:r>
      <w:r w:rsidRPr="0083089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830894">
        <w:rPr>
          <w:rFonts w:ascii="Times New Roman" w:hAnsi="Times New Roman"/>
          <w:sz w:val="24"/>
          <w:szCs w:val="24"/>
        </w:rPr>
        <w:t>–</w:t>
      </w:r>
      <w:r w:rsidRPr="00830894">
        <w:rPr>
          <w:rFonts w:ascii="Times New Roman" w:eastAsia="MS Mincho" w:hAnsi="Times New Roman"/>
          <w:sz w:val="24"/>
          <w:szCs w:val="24"/>
        </w:rPr>
        <w:t>9 кл.) (в каждом классе – на своем уровне).</w:t>
      </w:r>
    </w:p>
    <w:p w:rsidR="001A76DC" w:rsidRPr="00830894" w:rsidRDefault="001A76DC" w:rsidP="00830894">
      <w:pPr>
        <w:autoSpaceDE w:val="0"/>
        <w:autoSpaceDN w:val="0"/>
        <w:adjustRightInd w:val="0"/>
        <w:spacing w:after="0" w:line="240" w:lineRule="auto"/>
        <w:ind w:firstLine="709"/>
        <w:jc w:val="both"/>
        <w:rPr>
          <w:rFonts w:ascii="Times New Roman" w:eastAsia="MS Mincho" w:hAnsi="Times New Roman"/>
          <w:sz w:val="24"/>
          <w:szCs w:val="24"/>
        </w:rPr>
      </w:pPr>
      <w:r w:rsidRPr="00830894">
        <w:rPr>
          <w:rFonts w:ascii="Times New Roman" w:eastAsia="MS Mincho" w:hAnsi="Times New Roman"/>
          <w:sz w:val="24"/>
          <w:szCs w:val="24"/>
        </w:rPr>
        <w:t xml:space="preserve">При планировании </w:t>
      </w:r>
      <w:r w:rsidRPr="00830894">
        <w:rPr>
          <w:rFonts w:ascii="Times New Roman" w:eastAsia="MS Mincho" w:hAnsi="Times New Roman"/>
          <w:b/>
          <w:sz w:val="24"/>
          <w:szCs w:val="24"/>
        </w:rPr>
        <w:t xml:space="preserve">предметных </w:t>
      </w:r>
      <w:r w:rsidRPr="0083089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830894">
        <w:rPr>
          <w:rFonts w:ascii="Times New Roman" w:hAnsi="Times New Roman"/>
          <w:sz w:val="24"/>
          <w:szCs w:val="24"/>
        </w:rPr>
        <w:t xml:space="preserve">обучающихся </w:t>
      </w:r>
      <w:r w:rsidRPr="00830894">
        <w:rPr>
          <w:rFonts w:ascii="Times New Roman" w:eastAsia="MS Mincho" w:hAnsi="Times New Roman"/>
          <w:sz w:val="24"/>
          <w:szCs w:val="24"/>
        </w:rPr>
        <w:t xml:space="preserve">с разной скоростью и в разной степени и не заканчивается в школе. </w:t>
      </w:r>
    </w:p>
    <w:p w:rsidR="001A76DC" w:rsidRPr="008F69C7" w:rsidRDefault="001A76DC" w:rsidP="00830894">
      <w:pPr>
        <w:pStyle w:val="24"/>
        <w:autoSpaceDE w:val="0"/>
        <w:autoSpaceDN w:val="0"/>
        <w:adjustRightInd w:val="0"/>
        <w:ind w:right="0" w:firstLine="709"/>
        <w:rPr>
          <w:sz w:val="24"/>
          <w:szCs w:val="24"/>
          <w:lang w:val="ru-RU"/>
        </w:rPr>
      </w:pPr>
      <w:r w:rsidRPr="008F69C7">
        <w:rPr>
          <w:sz w:val="24"/>
          <w:szCs w:val="24"/>
          <w:lang w:val="ru-RU"/>
        </w:rPr>
        <w:t xml:space="preserve">При оценке предметных результатов обучения литературе следует учитывать несколько </w:t>
      </w:r>
      <w:r w:rsidRPr="008F69C7">
        <w:rPr>
          <w:b/>
          <w:sz w:val="24"/>
          <w:szCs w:val="24"/>
          <w:lang w:val="ru-RU"/>
        </w:rPr>
        <w:t>основных уровней сформированности читательской культуры</w:t>
      </w:r>
      <w:r w:rsidRPr="008F69C7">
        <w:rPr>
          <w:sz w:val="24"/>
          <w:szCs w:val="24"/>
          <w:lang w:val="ru-RU"/>
        </w:rPr>
        <w:t xml:space="preserve">. </w:t>
      </w:r>
    </w:p>
    <w:p w:rsidR="001A76DC" w:rsidRPr="00830894" w:rsidRDefault="001A76DC" w:rsidP="00830894">
      <w:pPr>
        <w:overflowPunct w:val="0"/>
        <w:autoSpaceDE w:val="0"/>
        <w:autoSpaceDN w:val="0"/>
        <w:adjustRightInd w:val="0"/>
        <w:spacing w:after="0" w:line="240" w:lineRule="auto"/>
        <w:ind w:firstLine="709"/>
        <w:jc w:val="both"/>
        <w:rPr>
          <w:rFonts w:ascii="Times New Roman" w:hAnsi="Times New Roman"/>
          <w:bCs/>
          <w:iCs/>
          <w:sz w:val="24"/>
          <w:szCs w:val="24"/>
        </w:rPr>
      </w:pPr>
      <w:r w:rsidRPr="00830894">
        <w:rPr>
          <w:rFonts w:ascii="Times New Roman" w:hAnsi="Times New Roman"/>
          <w:b/>
          <w:bCs/>
          <w:sz w:val="24"/>
          <w:szCs w:val="24"/>
        </w:rPr>
        <w:t>I уровень</w:t>
      </w:r>
      <w:r w:rsidRPr="0083089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30894">
        <w:rPr>
          <w:rFonts w:ascii="Times New Roman" w:hAnsi="Times New Roman"/>
          <w:bCs/>
          <w:iCs/>
          <w:sz w:val="24"/>
          <w:szCs w:val="24"/>
        </w:rPr>
        <w:t>эмоциональное непосредственное восприятие</w:t>
      </w:r>
      <w:r w:rsidRPr="0083089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83089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30894">
        <w:rPr>
          <w:rFonts w:ascii="Times New Roman" w:hAnsi="Times New Roman"/>
          <w:sz w:val="24"/>
          <w:szCs w:val="24"/>
        </w:rPr>
        <w:t xml:space="preserve"> (устно, письменно) типа </w:t>
      </w:r>
      <w:r w:rsidRPr="00830894">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A76DC" w:rsidRPr="00830894" w:rsidRDefault="001A76DC" w:rsidP="00830894">
      <w:pPr>
        <w:overflowPunct w:val="0"/>
        <w:autoSpaceDE w:val="0"/>
        <w:autoSpaceDN w:val="0"/>
        <w:adjustRightInd w:val="0"/>
        <w:spacing w:after="0" w:line="240" w:lineRule="auto"/>
        <w:ind w:firstLine="709"/>
        <w:jc w:val="both"/>
        <w:rPr>
          <w:rFonts w:ascii="Times New Roman" w:hAnsi="Times New Roman"/>
          <w:sz w:val="24"/>
          <w:szCs w:val="24"/>
        </w:rPr>
      </w:pPr>
      <w:r w:rsidRPr="00830894">
        <w:rPr>
          <w:rFonts w:ascii="Times New Roman" w:hAnsi="Times New Roman"/>
          <w:iCs/>
          <w:sz w:val="24"/>
          <w:szCs w:val="24"/>
        </w:rPr>
        <w:t xml:space="preserve">К основным </w:t>
      </w:r>
      <w:r w:rsidRPr="00830894">
        <w:rPr>
          <w:rFonts w:ascii="Times New Roman" w:hAnsi="Times New Roman"/>
          <w:b/>
          <w:bCs/>
          <w:iCs/>
          <w:sz w:val="24"/>
          <w:szCs w:val="24"/>
        </w:rPr>
        <w:t>видам деятельности</w:t>
      </w:r>
      <w:r w:rsidRPr="00830894">
        <w:rPr>
          <w:rFonts w:ascii="Times New Roman" w:hAnsi="Times New Roman"/>
          <w:iCs/>
          <w:sz w:val="24"/>
          <w:szCs w:val="24"/>
        </w:rPr>
        <w:t xml:space="preserve">, позволяющим диагностировать возможности читателей </w:t>
      </w:r>
      <w:r w:rsidRPr="00830894">
        <w:rPr>
          <w:rFonts w:ascii="Times New Roman" w:hAnsi="Times New Roman"/>
          <w:iCs/>
          <w:sz w:val="24"/>
          <w:szCs w:val="24"/>
          <w:lang w:val="en-US"/>
        </w:rPr>
        <w:t>I</w:t>
      </w:r>
      <w:r w:rsidRPr="00830894">
        <w:rPr>
          <w:rFonts w:ascii="Times New Roman" w:hAnsi="Times New Roman"/>
          <w:iCs/>
          <w:sz w:val="24"/>
          <w:szCs w:val="24"/>
        </w:rPr>
        <w:t xml:space="preserve"> уровня, относятся </w:t>
      </w:r>
      <w:r w:rsidRPr="0083089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A76DC" w:rsidRPr="00830894" w:rsidRDefault="001A76DC" w:rsidP="00830894">
      <w:pPr>
        <w:overflowPunct w:val="0"/>
        <w:autoSpaceDE w:val="0"/>
        <w:autoSpaceDN w:val="0"/>
        <w:adjustRightInd w:val="0"/>
        <w:spacing w:after="0" w:line="240" w:lineRule="auto"/>
        <w:ind w:firstLine="709"/>
        <w:jc w:val="both"/>
        <w:rPr>
          <w:rFonts w:ascii="Times New Roman" w:hAnsi="Times New Roman"/>
          <w:sz w:val="24"/>
          <w:szCs w:val="24"/>
        </w:rPr>
      </w:pPr>
      <w:r w:rsidRPr="00830894">
        <w:rPr>
          <w:rFonts w:ascii="Times New Roman" w:hAnsi="Times New Roman"/>
          <w:sz w:val="24"/>
          <w:szCs w:val="24"/>
        </w:rPr>
        <w:t xml:space="preserve">Условно им соответствуют следующие типы диагностических </w:t>
      </w:r>
      <w:r w:rsidRPr="00830894">
        <w:rPr>
          <w:rFonts w:ascii="Times New Roman" w:hAnsi="Times New Roman"/>
          <w:b/>
          <w:bCs/>
          <w:sz w:val="24"/>
          <w:szCs w:val="24"/>
        </w:rPr>
        <w:t>заданий</w:t>
      </w:r>
      <w:r w:rsidRPr="00830894">
        <w:rPr>
          <w:rFonts w:ascii="Times New Roman" w:hAnsi="Times New Roman"/>
          <w:sz w:val="24"/>
          <w:szCs w:val="24"/>
        </w:rPr>
        <w:t xml:space="preserve">: </w:t>
      </w:r>
    </w:p>
    <w:p w:rsidR="001A76DC" w:rsidRPr="00830894" w:rsidRDefault="001A76DC" w:rsidP="0028605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выразительно прочтите следующий фрагмент; </w:t>
      </w:r>
    </w:p>
    <w:p w:rsidR="001A76DC" w:rsidRPr="00830894" w:rsidRDefault="001A76DC" w:rsidP="0028605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определите, какие события в произведении являются центральными;</w:t>
      </w:r>
    </w:p>
    <w:p w:rsidR="001A76DC" w:rsidRPr="00830894" w:rsidRDefault="001A76DC" w:rsidP="0028605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определите, где и когда происходят описываемые события;</w:t>
      </w:r>
    </w:p>
    <w:p w:rsidR="001A76DC" w:rsidRPr="00830894" w:rsidRDefault="001A76DC" w:rsidP="0028605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1A76DC" w:rsidRPr="00830894" w:rsidRDefault="001A76DC" w:rsidP="0028605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выделите в тексте наиболее непонятные (загадочные, удивительные и т. п.) для вас места; </w:t>
      </w:r>
    </w:p>
    <w:p w:rsidR="001A76DC" w:rsidRPr="00830894" w:rsidRDefault="001A76DC" w:rsidP="0028605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ответьте на поставленный учителем/автором учебника вопрос; </w:t>
      </w:r>
    </w:p>
    <w:p w:rsidR="001A76DC" w:rsidRPr="00830894" w:rsidRDefault="001A76DC" w:rsidP="0028605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1A76DC" w:rsidRPr="00830894" w:rsidRDefault="001A76DC" w:rsidP="00830894">
      <w:pPr>
        <w:spacing w:after="0" w:line="240" w:lineRule="auto"/>
        <w:ind w:firstLine="708"/>
        <w:jc w:val="both"/>
        <w:rPr>
          <w:rFonts w:ascii="Times New Roman" w:hAnsi="Times New Roman"/>
          <w:sz w:val="24"/>
          <w:szCs w:val="24"/>
        </w:rPr>
      </w:pPr>
      <w:r w:rsidRPr="00830894">
        <w:rPr>
          <w:rFonts w:ascii="Times New Roman" w:hAnsi="Times New Roman"/>
          <w:b/>
          <w:bCs/>
          <w:sz w:val="24"/>
          <w:szCs w:val="24"/>
        </w:rPr>
        <w:t>II уровень</w:t>
      </w:r>
      <w:r w:rsidRPr="0083089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A76DC" w:rsidRPr="00830894" w:rsidRDefault="001A76DC" w:rsidP="00830894">
      <w:pPr>
        <w:pStyle w:val="28"/>
        <w:ind w:left="0" w:right="0" w:firstLine="709"/>
      </w:pPr>
      <w:r w:rsidRPr="00830894">
        <w:t xml:space="preserve">У читателей этого уровня формируется стремление размышлять над прочитанным, появляется </w:t>
      </w:r>
      <w:r w:rsidRPr="00830894">
        <w:rPr>
          <w:bCs/>
          <w:iCs/>
        </w:rPr>
        <w:t xml:space="preserve">умение выделять в произведении </w:t>
      </w:r>
      <w:r w:rsidRPr="00830894">
        <w:t xml:space="preserve">значимые в смысловом и эстетическом плане отдельные элементы художественного произведения, а также возникает стремление </w:t>
      </w:r>
      <w:r w:rsidRPr="00830894">
        <w:rPr>
          <w:bCs/>
          <w:iCs/>
        </w:rPr>
        <w:t>находить и объяснять связи между ними</w:t>
      </w:r>
      <w:r w:rsidRPr="00830894">
        <w:t xml:space="preserve">. </w:t>
      </w:r>
      <w:r w:rsidRPr="00830894">
        <w:rPr>
          <w:iCs/>
        </w:rPr>
        <w:t xml:space="preserve">Читатель </w:t>
      </w:r>
      <w:r w:rsidRPr="00830894">
        <w:t xml:space="preserve">этого уровня пытается аргументированно отвечать на вопрос </w:t>
      </w:r>
      <w:r w:rsidRPr="00830894">
        <w:rPr>
          <w:bCs/>
          <w:iCs/>
        </w:rPr>
        <w:t>«Как устроен текст?» ,</w:t>
      </w:r>
      <w:r w:rsidRPr="00830894">
        <w:rPr>
          <w:i/>
        </w:rPr>
        <w:t xml:space="preserve">умеет выделять </w:t>
      </w:r>
      <w:r w:rsidRPr="0083089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A76DC" w:rsidRPr="00830894" w:rsidRDefault="001A76DC" w:rsidP="00830894">
      <w:pPr>
        <w:pStyle w:val="28"/>
        <w:numPr>
          <w:ilvl w:val="12"/>
          <w:numId w:val="40"/>
        </w:numPr>
        <w:tabs>
          <w:tab w:val="left" w:pos="851"/>
        </w:tabs>
        <w:ind w:left="0" w:right="0" w:firstLine="709"/>
      </w:pPr>
      <w:r w:rsidRPr="00830894">
        <w:rPr>
          <w:iCs/>
        </w:rPr>
        <w:t xml:space="preserve">К основным </w:t>
      </w:r>
      <w:r w:rsidRPr="00830894">
        <w:rPr>
          <w:b/>
          <w:bCs/>
          <w:iCs/>
        </w:rPr>
        <w:t>видам деятельности</w:t>
      </w:r>
      <w:r w:rsidRPr="00830894">
        <w:rPr>
          <w:iCs/>
        </w:rPr>
        <w:t xml:space="preserve">, позволяющим диагностировать возможности читателей, достигших  </w:t>
      </w:r>
      <w:r w:rsidRPr="00830894">
        <w:rPr>
          <w:iCs/>
          <w:lang w:val="en-US"/>
        </w:rPr>
        <w:t>II</w:t>
      </w:r>
      <w:r w:rsidRPr="00830894">
        <w:rPr>
          <w:iCs/>
        </w:rPr>
        <w:t xml:space="preserve"> уровня, можно отнести</w:t>
      </w:r>
      <w:r w:rsidRPr="0083089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30894">
        <w:rPr>
          <w:i/>
        </w:rPr>
        <w:t>пофразового</w:t>
      </w:r>
      <w:r w:rsidRPr="00830894">
        <w:t xml:space="preserve"> (при анализе стихотворений и небольших прозаических произведений – рассказов, новелл) или </w:t>
      </w:r>
      <w:r w:rsidRPr="00830894">
        <w:rPr>
          <w:i/>
        </w:rPr>
        <w:t>поэпизодного</w:t>
      </w:r>
      <w:r w:rsidRPr="00830894">
        <w:t xml:space="preserve">; проведение целостного и межтекстового анализа). </w:t>
      </w:r>
    </w:p>
    <w:p w:rsidR="001A76DC" w:rsidRPr="00830894" w:rsidRDefault="001A76DC" w:rsidP="00830894">
      <w:pPr>
        <w:pStyle w:val="28"/>
        <w:numPr>
          <w:ilvl w:val="12"/>
          <w:numId w:val="40"/>
        </w:numPr>
        <w:tabs>
          <w:tab w:val="left" w:pos="851"/>
        </w:tabs>
        <w:ind w:left="0" w:right="0" w:firstLine="709"/>
      </w:pPr>
      <w:r w:rsidRPr="00830894">
        <w:t xml:space="preserve">Условно им соответствуют следующие типы диагностических </w:t>
      </w:r>
      <w:r w:rsidRPr="00830894">
        <w:rPr>
          <w:b/>
          <w:bCs/>
        </w:rPr>
        <w:t>заданий</w:t>
      </w:r>
      <w:r w:rsidRPr="00830894">
        <w:t xml:space="preserve">: </w:t>
      </w:r>
    </w:p>
    <w:p w:rsidR="001A76DC" w:rsidRPr="00397720"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выделите, определите, найдите, перечислите признаки, черты, повторяющиеся детали и т. п.; </w:t>
      </w:r>
    </w:p>
    <w:p w:rsidR="001A76DC" w:rsidRPr="00397720" w:rsidRDefault="001A76DC" w:rsidP="0028605F">
      <w:pPr>
        <w:pStyle w:val="aa"/>
        <w:widowControl w:val="0"/>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покажите, какие особенности художественного текста проявляют позицию его автора;</w:t>
      </w:r>
    </w:p>
    <w:p w:rsidR="001A76DC" w:rsidRPr="00830894" w:rsidRDefault="001A76DC" w:rsidP="0028605F">
      <w:pPr>
        <w:numPr>
          <w:ilvl w:val="0"/>
          <w:numId w:val="40"/>
        </w:numPr>
        <w:tabs>
          <w:tab w:val="clear" w:pos="1287"/>
          <w:tab w:val="num" w:pos="144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A76DC" w:rsidRPr="00397720"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проанализируйте фрагменты, эпизоды текста (по предложенному алгоритму и без него);</w:t>
      </w:r>
    </w:p>
    <w:p w:rsidR="001A76DC" w:rsidRPr="00397720"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сопоставьте, сравните, найдите сходства и различия (как в одном тексте, так и между разными произведениями); </w:t>
      </w:r>
    </w:p>
    <w:p w:rsidR="001A76DC" w:rsidRPr="00397720"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определите жанр произведения, охарактеризуйте его особенности; </w:t>
      </w:r>
    </w:p>
    <w:p w:rsidR="001A76DC" w:rsidRPr="00397720"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дайте свое рабочее определение следующему теоретико-литературному понятию.</w:t>
      </w:r>
    </w:p>
    <w:p w:rsidR="001A76DC" w:rsidRPr="008F69C7" w:rsidRDefault="001A76DC" w:rsidP="00830894">
      <w:pPr>
        <w:pStyle w:val="24"/>
        <w:autoSpaceDE w:val="0"/>
        <w:autoSpaceDN w:val="0"/>
        <w:adjustRightInd w:val="0"/>
        <w:ind w:right="0" w:firstLine="709"/>
        <w:rPr>
          <w:sz w:val="24"/>
          <w:szCs w:val="24"/>
          <w:lang w:val="ru-RU"/>
        </w:rPr>
      </w:pPr>
      <w:r w:rsidRPr="008F69C7">
        <w:rPr>
          <w:sz w:val="24"/>
          <w:szCs w:val="24"/>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A76DC" w:rsidRPr="00830894" w:rsidRDefault="001A76DC" w:rsidP="00830894">
      <w:pPr>
        <w:spacing w:after="0" w:line="240" w:lineRule="auto"/>
        <w:ind w:firstLine="708"/>
        <w:jc w:val="both"/>
        <w:rPr>
          <w:rFonts w:ascii="Times New Roman" w:hAnsi="Times New Roman"/>
          <w:b/>
          <w:sz w:val="24"/>
          <w:szCs w:val="24"/>
        </w:rPr>
      </w:pPr>
      <w:r w:rsidRPr="00830894">
        <w:rPr>
          <w:rFonts w:ascii="Times New Roman" w:hAnsi="Times New Roman"/>
          <w:b/>
          <w:bCs/>
          <w:sz w:val="24"/>
          <w:szCs w:val="24"/>
        </w:rPr>
        <w:t>III уровень</w:t>
      </w:r>
      <w:r w:rsidRPr="0083089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30894">
        <w:rPr>
          <w:rFonts w:ascii="Times New Roman" w:hAnsi="Times New Roman"/>
          <w:bCs/>
          <w:iCs/>
          <w:sz w:val="24"/>
          <w:szCs w:val="24"/>
        </w:rPr>
        <w:t>сумеет интерпретировать художественный смысл произведения</w:t>
      </w:r>
      <w:r w:rsidRPr="00830894">
        <w:rPr>
          <w:rFonts w:ascii="Times New Roman" w:hAnsi="Times New Roman"/>
          <w:sz w:val="24"/>
          <w:szCs w:val="24"/>
        </w:rPr>
        <w:t xml:space="preserve">, то есть отвечать на вопросы: </w:t>
      </w:r>
      <w:r w:rsidRPr="00830894">
        <w:rPr>
          <w:rFonts w:ascii="Times New Roman" w:hAnsi="Times New Roman"/>
          <w:bCs/>
          <w:iCs/>
          <w:sz w:val="24"/>
          <w:szCs w:val="24"/>
        </w:rPr>
        <w:t xml:space="preserve">«Почему (с какой целью?) произведение построено так, а не иначе? </w:t>
      </w:r>
      <w:r w:rsidRPr="0083089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A76DC" w:rsidRPr="00830894" w:rsidRDefault="001A76DC" w:rsidP="00830894">
      <w:pPr>
        <w:spacing w:after="0" w:line="240" w:lineRule="auto"/>
        <w:ind w:firstLine="708"/>
        <w:jc w:val="both"/>
        <w:rPr>
          <w:rFonts w:ascii="Times New Roman" w:eastAsia="MS Mincho" w:hAnsi="Times New Roman"/>
          <w:sz w:val="24"/>
          <w:szCs w:val="24"/>
        </w:rPr>
      </w:pPr>
      <w:r w:rsidRPr="00830894">
        <w:rPr>
          <w:rFonts w:ascii="Times New Roman" w:hAnsi="Times New Roman"/>
          <w:iCs/>
          <w:sz w:val="24"/>
          <w:szCs w:val="24"/>
        </w:rPr>
        <w:t xml:space="preserve">К основным </w:t>
      </w:r>
      <w:r w:rsidRPr="00830894">
        <w:rPr>
          <w:rFonts w:ascii="Times New Roman" w:hAnsi="Times New Roman"/>
          <w:b/>
          <w:bCs/>
          <w:iCs/>
          <w:sz w:val="24"/>
          <w:szCs w:val="24"/>
        </w:rPr>
        <w:t>видам деятельности</w:t>
      </w:r>
      <w:r w:rsidRPr="00830894">
        <w:rPr>
          <w:rFonts w:ascii="Times New Roman" w:hAnsi="Times New Roman"/>
          <w:iCs/>
          <w:sz w:val="24"/>
          <w:szCs w:val="24"/>
        </w:rPr>
        <w:t xml:space="preserve">, позволяющим диагностировать возможности читателей, достигших  </w:t>
      </w:r>
      <w:r w:rsidRPr="00830894">
        <w:rPr>
          <w:rFonts w:ascii="Times New Roman" w:hAnsi="Times New Roman"/>
          <w:iCs/>
          <w:sz w:val="24"/>
          <w:szCs w:val="24"/>
          <w:lang w:val="en-US"/>
        </w:rPr>
        <w:t>III</w:t>
      </w:r>
      <w:r w:rsidRPr="00830894">
        <w:rPr>
          <w:rFonts w:ascii="Times New Roman" w:hAnsi="Times New Roman"/>
          <w:iCs/>
          <w:sz w:val="24"/>
          <w:szCs w:val="24"/>
        </w:rPr>
        <w:t xml:space="preserve"> уровня, можно отнести</w:t>
      </w:r>
      <w:r w:rsidRPr="0083089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A76DC" w:rsidRPr="00830894" w:rsidRDefault="001A76DC" w:rsidP="00830894">
      <w:pPr>
        <w:pStyle w:val="28"/>
        <w:numPr>
          <w:ilvl w:val="12"/>
          <w:numId w:val="40"/>
        </w:numPr>
        <w:tabs>
          <w:tab w:val="left" w:pos="709"/>
        </w:tabs>
        <w:ind w:left="0" w:right="0" w:firstLine="709"/>
      </w:pPr>
      <w:r w:rsidRPr="00830894">
        <w:t>Условно и</w:t>
      </w:r>
      <w:r w:rsidRPr="00830894">
        <w:rPr>
          <w:iCs/>
        </w:rPr>
        <w:t xml:space="preserve">м соответствуют следующие типы диагностических </w:t>
      </w:r>
      <w:r w:rsidRPr="00830894">
        <w:rPr>
          <w:b/>
          <w:bCs/>
          <w:iCs/>
        </w:rPr>
        <w:t>заданий</w:t>
      </w:r>
      <w:r w:rsidRPr="00830894">
        <w:t xml:space="preserve">: </w:t>
      </w:r>
    </w:p>
    <w:p w:rsidR="001A76DC" w:rsidRPr="00397720"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выделите, определите, найдите, перечислите признаки, черты, повторяющиеся детали и т. п. </w:t>
      </w:r>
    </w:p>
    <w:p w:rsidR="001A76DC" w:rsidRPr="00397720"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определите художественную функцию той или иной детали, приема и т.</w:t>
      </w:r>
      <w:r w:rsidRPr="00830894">
        <w:rPr>
          <w:rFonts w:ascii="Times New Roman" w:hAnsi="Times New Roman"/>
          <w:szCs w:val="24"/>
        </w:rPr>
        <w:t> </w:t>
      </w:r>
      <w:r w:rsidRPr="00397720">
        <w:rPr>
          <w:rFonts w:ascii="Times New Roman" w:hAnsi="Times New Roman"/>
          <w:szCs w:val="24"/>
        </w:rPr>
        <w:t>п.;</w:t>
      </w:r>
    </w:p>
    <w:p w:rsidR="001A76DC" w:rsidRPr="00397720"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определите позицию автора и способы ее выражения;</w:t>
      </w:r>
    </w:p>
    <w:p w:rsidR="001A76DC" w:rsidRPr="00830894"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830894">
        <w:rPr>
          <w:rFonts w:ascii="Times New Roman" w:hAnsi="Times New Roman"/>
          <w:szCs w:val="24"/>
        </w:rPr>
        <w:t xml:space="preserve">проинтерпретируйте выбранный фрагмент произведения; </w:t>
      </w:r>
    </w:p>
    <w:p w:rsidR="001A76DC" w:rsidRPr="00397720"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объясните (устно, письменно) смысл названия произведения;</w:t>
      </w:r>
    </w:p>
    <w:p w:rsidR="001A76DC" w:rsidRPr="00397720"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озаглавьте предложенный текст (в случае если у литературного произведения нет заглавия);</w:t>
      </w:r>
    </w:p>
    <w:p w:rsidR="001A76DC" w:rsidRPr="00830894"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830894">
        <w:rPr>
          <w:rFonts w:ascii="Times New Roman" w:hAnsi="Times New Roman"/>
          <w:szCs w:val="24"/>
        </w:rPr>
        <w:t xml:space="preserve">напишите сочинение-интерпретацию; </w:t>
      </w:r>
    </w:p>
    <w:p w:rsidR="001A76DC" w:rsidRPr="00397720" w:rsidRDefault="001A76DC" w:rsidP="0028605F">
      <w:pPr>
        <w:pStyle w:val="aa"/>
        <w:numPr>
          <w:ilvl w:val="0"/>
          <w:numId w:val="4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напишите рецензию на произведение, не изучавшееся на уроках литературы.</w:t>
      </w:r>
    </w:p>
    <w:p w:rsidR="001A76DC" w:rsidRPr="008F69C7" w:rsidRDefault="001A76DC" w:rsidP="00830894">
      <w:pPr>
        <w:pStyle w:val="24"/>
        <w:autoSpaceDE w:val="0"/>
        <w:autoSpaceDN w:val="0"/>
        <w:adjustRightInd w:val="0"/>
        <w:ind w:right="0" w:firstLine="709"/>
        <w:rPr>
          <w:sz w:val="24"/>
          <w:szCs w:val="24"/>
          <w:lang w:val="ru-RU"/>
        </w:rPr>
      </w:pPr>
      <w:r w:rsidRPr="008F69C7">
        <w:rPr>
          <w:sz w:val="24"/>
          <w:szCs w:val="24"/>
          <w:lang w:val="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30894">
        <w:rPr>
          <w:rStyle w:val="af2"/>
          <w:sz w:val="24"/>
          <w:szCs w:val="24"/>
        </w:rPr>
        <w:footnoteReference w:id="2"/>
      </w:r>
      <w:r w:rsidRPr="008F69C7">
        <w:rPr>
          <w:sz w:val="24"/>
          <w:szCs w:val="24"/>
          <w:lang w:val="ru-RU"/>
        </w:rPr>
        <w:t xml:space="preserve">). </w:t>
      </w:r>
    </w:p>
    <w:p w:rsidR="001A76DC" w:rsidRPr="00830894" w:rsidRDefault="001A76DC" w:rsidP="00830894">
      <w:pPr>
        <w:overflowPunct w:val="0"/>
        <w:autoSpaceDE w:val="0"/>
        <w:autoSpaceDN w:val="0"/>
        <w:adjustRightInd w:val="0"/>
        <w:spacing w:after="0" w:line="240" w:lineRule="auto"/>
        <w:ind w:firstLine="709"/>
        <w:jc w:val="both"/>
        <w:rPr>
          <w:sz w:val="24"/>
          <w:szCs w:val="24"/>
        </w:rPr>
      </w:pPr>
      <w:r w:rsidRPr="0083089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830894">
        <w:rPr>
          <w:rFonts w:ascii="Times New Roman" w:hAnsi="Times New Roman"/>
          <w:b/>
          <w:sz w:val="24"/>
          <w:szCs w:val="24"/>
        </w:rPr>
        <w:t>5</w:t>
      </w:r>
      <w:r w:rsidRPr="00830894">
        <w:rPr>
          <w:rFonts w:ascii="Times New Roman" w:hAnsi="Times New Roman"/>
          <w:sz w:val="24"/>
          <w:szCs w:val="24"/>
        </w:rPr>
        <w:t>–</w:t>
      </w:r>
      <w:r w:rsidRPr="00830894">
        <w:rPr>
          <w:rFonts w:ascii="Times New Roman" w:hAnsi="Times New Roman"/>
          <w:b/>
          <w:sz w:val="24"/>
          <w:szCs w:val="24"/>
        </w:rPr>
        <w:t>6 классах</w:t>
      </w:r>
      <w:r w:rsidRPr="00830894">
        <w:rPr>
          <w:rFonts w:ascii="Times New Roman" w:hAnsi="Times New Roman"/>
          <w:sz w:val="24"/>
          <w:szCs w:val="24"/>
        </w:rPr>
        <w:t xml:space="preserve">, соответствует </w:t>
      </w:r>
      <w:r w:rsidRPr="00830894">
        <w:rPr>
          <w:rFonts w:ascii="Times New Roman" w:hAnsi="Times New Roman"/>
          <w:b/>
          <w:sz w:val="24"/>
          <w:szCs w:val="24"/>
        </w:rPr>
        <w:t>первому уровню</w:t>
      </w:r>
      <w:r w:rsidRPr="00830894">
        <w:rPr>
          <w:rFonts w:ascii="Times New Roman" w:hAnsi="Times New Roman"/>
          <w:sz w:val="24"/>
          <w:szCs w:val="24"/>
        </w:rPr>
        <w:t xml:space="preserve">; в процессе литературного образования учеников </w:t>
      </w:r>
      <w:r w:rsidRPr="00830894">
        <w:rPr>
          <w:rFonts w:ascii="Times New Roman" w:hAnsi="Times New Roman"/>
          <w:b/>
          <w:sz w:val="24"/>
          <w:szCs w:val="24"/>
        </w:rPr>
        <w:t>7</w:t>
      </w:r>
      <w:r w:rsidRPr="00830894">
        <w:rPr>
          <w:rFonts w:ascii="Times New Roman" w:hAnsi="Times New Roman"/>
          <w:sz w:val="24"/>
          <w:szCs w:val="24"/>
        </w:rPr>
        <w:t>–</w:t>
      </w:r>
      <w:r w:rsidRPr="00830894">
        <w:rPr>
          <w:rFonts w:ascii="Times New Roman" w:hAnsi="Times New Roman"/>
          <w:b/>
          <w:sz w:val="24"/>
          <w:szCs w:val="24"/>
        </w:rPr>
        <w:t>8 классов</w:t>
      </w:r>
      <w:r w:rsidRPr="00830894">
        <w:rPr>
          <w:rFonts w:ascii="Times New Roman" w:hAnsi="Times New Roman"/>
          <w:sz w:val="24"/>
          <w:szCs w:val="24"/>
        </w:rPr>
        <w:t xml:space="preserve"> формируется </w:t>
      </w:r>
      <w:r w:rsidRPr="00830894">
        <w:rPr>
          <w:rFonts w:ascii="Times New Roman" w:hAnsi="Times New Roman"/>
          <w:b/>
          <w:sz w:val="24"/>
          <w:szCs w:val="24"/>
        </w:rPr>
        <w:t>второй</w:t>
      </w:r>
      <w:r w:rsidRPr="00830894">
        <w:rPr>
          <w:rFonts w:ascii="Times New Roman" w:hAnsi="Times New Roman"/>
          <w:sz w:val="24"/>
          <w:szCs w:val="24"/>
        </w:rPr>
        <w:t xml:space="preserve"> ее </w:t>
      </w:r>
      <w:r w:rsidRPr="00830894">
        <w:rPr>
          <w:rFonts w:ascii="Times New Roman" w:hAnsi="Times New Roman"/>
          <w:b/>
          <w:sz w:val="24"/>
          <w:szCs w:val="24"/>
        </w:rPr>
        <w:t>уровень</w:t>
      </w:r>
      <w:r w:rsidRPr="00830894">
        <w:rPr>
          <w:rFonts w:ascii="Times New Roman" w:hAnsi="Times New Roman"/>
          <w:sz w:val="24"/>
          <w:szCs w:val="24"/>
        </w:rPr>
        <w:t xml:space="preserve">; читательская культура учеников </w:t>
      </w:r>
      <w:r w:rsidRPr="00830894">
        <w:rPr>
          <w:rFonts w:ascii="Times New Roman" w:hAnsi="Times New Roman"/>
          <w:b/>
          <w:sz w:val="24"/>
          <w:szCs w:val="24"/>
        </w:rPr>
        <w:t>9 класса</w:t>
      </w:r>
      <w:r w:rsidRPr="0083089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A76DC" w:rsidRPr="008F69C7" w:rsidRDefault="001A76DC" w:rsidP="00830894">
      <w:pPr>
        <w:pStyle w:val="24"/>
        <w:autoSpaceDE w:val="0"/>
        <w:autoSpaceDN w:val="0"/>
        <w:adjustRightInd w:val="0"/>
        <w:ind w:firstLine="709"/>
        <w:rPr>
          <w:sz w:val="24"/>
          <w:szCs w:val="24"/>
          <w:lang w:val="ru-RU"/>
        </w:rPr>
      </w:pPr>
      <w:r w:rsidRPr="008F69C7">
        <w:rPr>
          <w:sz w:val="24"/>
          <w:szCs w:val="24"/>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F69C7">
        <w:rPr>
          <w:b/>
          <w:sz w:val="24"/>
          <w:szCs w:val="24"/>
          <w:lang w:val="ru-RU"/>
        </w:rPr>
        <w:t>качество</w:t>
      </w:r>
      <w:r w:rsidRPr="008F69C7">
        <w:rPr>
          <w:sz w:val="24"/>
          <w:szCs w:val="24"/>
          <w:lang w:val="ru-RU"/>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A76DC" w:rsidRPr="00830894" w:rsidRDefault="001A76DC" w:rsidP="00830894">
      <w:pPr>
        <w:spacing w:after="0" w:line="240" w:lineRule="auto"/>
        <w:ind w:firstLine="709"/>
        <w:jc w:val="both"/>
        <w:rPr>
          <w:rFonts w:ascii="Times New Roman" w:hAnsi="Times New Roman"/>
          <w:sz w:val="24"/>
          <w:szCs w:val="24"/>
        </w:rPr>
      </w:pPr>
    </w:p>
    <w:p w:rsidR="001A76DC" w:rsidRPr="008F69C7" w:rsidRDefault="001A76DC" w:rsidP="00830894">
      <w:pPr>
        <w:pStyle w:val="4"/>
        <w:spacing w:before="0" w:line="240" w:lineRule="auto"/>
        <w:rPr>
          <w:sz w:val="24"/>
          <w:szCs w:val="24"/>
          <w:lang w:val="ru-RU"/>
        </w:rPr>
      </w:pPr>
      <w:bookmarkStart w:id="43" w:name="_Toc409691630"/>
      <w:bookmarkStart w:id="44" w:name="_Toc410653955"/>
      <w:bookmarkStart w:id="45" w:name="_Toc414553137"/>
      <w:r w:rsidRPr="008F69C7">
        <w:rPr>
          <w:sz w:val="24"/>
          <w:szCs w:val="24"/>
          <w:lang w:val="ru-RU"/>
        </w:rPr>
        <w:t>1.2.5.3. Иностранный яз</w:t>
      </w:r>
      <w:r w:rsidR="009A30A3">
        <w:rPr>
          <w:sz w:val="24"/>
          <w:szCs w:val="24"/>
          <w:lang w:val="ru-RU"/>
        </w:rPr>
        <w:t>ык (английский язык</w:t>
      </w:r>
      <w:r w:rsidRPr="008F69C7">
        <w:rPr>
          <w:sz w:val="24"/>
          <w:szCs w:val="24"/>
          <w:lang w:val="ru-RU"/>
        </w:rPr>
        <w:t>)</w:t>
      </w:r>
      <w:bookmarkEnd w:id="43"/>
      <w:bookmarkEnd w:id="44"/>
      <w:bookmarkEnd w:id="45"/>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Коммуникативные умения</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Говорение. Диалогическая речь</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47"/>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4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вести диалог-обмен мнениями; </w:t>
      </w:r>
    </w:p>
    <w:p w:rsidR="001A76DC" w:rsidRPr="009A30A3" w:rsidRDefault="001A76DC" w:rsidP="0028605F">
      <w:pPr>
        <w:numPr>
          <w:ilvl w:val="0"/>
          <w:numId w:val="44"/>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брать и давать интервью;</w:t>
      </w:r>
    </w:p>
    <w:p w:rsidR="001A76DC" w:rsidRPr="009A30A3" w:rsidRDefault="001A76DC" w:rsidP="0028605F">
      <w:pPr>
        <w:numPr>
          <w:ilvl w:val="0"/>
          <w:numId w:val="44"/>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вести диалог-расспрос на основе нелинейного текста (таблицы, диаграммы и т. д.).</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Говорение. Монологическая речь</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4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A76DC" w:rsidRPr="00830894" w:rsidRDefault="001A76DC" w:rsidP="0028605F">
      <w:pPr>
        <w:numPr>
          <w:ilvl w:val="0"/>
          <w:numId w:val="4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1A76DC" w:rsidRPr="00830894" w:rsidRDefault="001A76DC" w:rsidP="0028605F">
      <w:pPr>
        <w:numPr>
          <w:ilvl w:val="0"/>
          <w:numId w:val="4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давать краткую характеристику реальных людей и литературных персонажей; </w:t>
      </w:r>
    </w:p>
    <w:p w:rsidR="001A76DC" w:rsidRPr="00830894" w:rsidRDefault="001A76DC" w:rsidP="0028605F">
      <w:pPr>
        <w:numPr>
          <w:ilvl w:val="0"/>
          <w:numId w:val="4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1A76DC" w:rsidRPr="00830894" w:rsidRDefault="001A76DC" w:rsidP="0028605F">
      <w:pPr>
        <w:numPr>
          <w:ilvl w:val="0"/>
          <w:numId w:val="46"/>
        </w:numPr>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описывать картинку/ фото с опорой или без опоры на ключевые слова/ план/ вопросы.</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Выпускник получит возможность научиться: </w:t>
      </w:r>
    </w:p>
    <w:p w:rsidR="001A76DC" w:rsidRPr="009A30A3" w:rsidRDefault="001A76DC" w:rsidP="0028605F">
      <w:pPr>
        <w:numPr>
          <w:ilvl w:val="0"/>
          <w:numId w:val="45"/>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делать сообщение на заданную тему на основе прочитанного; </w:t>
      </w:r>
    </w:p>
    <w:p w:rsidR="001A76DC" w:rsidRPr="009A30A3" w:rsidRDefault="001A76DC" w:rsidP="0028605F">
      <w:pPr>
        <w:numPr>
          <w:ilvl w:val="0"/>
          <w:numId w:val="45"/>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A76DC" w:rsidRPr="009A30A3" w:rsidRDefault="001A76DC" w:rsidP="0028605F">
      <w:pPr>
        <w:numPr>
          <w:ilvl w:val="0"/>
          <w:numId w:val="45"/>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1A76DC" w:rsidRPr="009A30A3" w:rsidRDefault="001A76DC" w:rsidP="0028605F">
      <w:pPr>
        <w:numPr>
          <w:ilvl w:val="0"/>
          <w:numId w:val="45"/>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кратко высказываться с опорой на нелинейный текст (таблицы, диаграммы, расписание и т. п.);</w:t>
      </w:r>
    </w:p>
    <w:p w:rsidR="001A76DC" w:rsidRPr="009A30A3" w:rsidRDefault="001A76DC" w:rsidP="0028605F">
      <w:pPr>
        <w:numPr>
          <w:ilvl w:val="0"/>
          <w:numId w:val="45"/>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кратко излагать результаты выполненной проектной работы.</w:t>
      </w:r>
    </w:p>
    <w:p w:rsidR="001A76DC" w:rsidRPr="00830894" w:rsidRDefault="001A76DC" w:rsidP="00830894">
      <w:pPr>
        <w:spacing w:after="0" w:line="240" w:lineRule="auto"/>
        <w:ind w:firstLine="709"/>
        <w:jc w:val="both"/>
        <w:rPr>
          <w:rFonts w:ascii="Times New Roman" w:hAnsi="Times New Roman"/>
          <w:b/>
          <w:i/>
          <w:sz w:val="24"/>
          <w:szCs w:val="24"/>
        </w:rPr>
      </w:pPr>
      <w:r w:rsidRPr="00830894">
        <w:rPr>
          <w:rFonts w:ascii="Times New Roman" w:hAnsi="Times New Roman"/>
          <w:b/>
          <w:sz w:val="24"/>
          <w:szCs w:val="24"/>
        </w:rPr>
        <w:t>Аудирование</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Выпускник научится: </w:t>
      </w:r>
    </w:p>
    <w:p w:rsidR="001A76DC" w:rsidRPr="00830894" w:rsidRDefault="001A76DC" w:rsidP="0028605F">
      <w:pPr>
        <w:numPr>
          <w:ilvl w:val="0"/>
          <w:numId w:val="4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A76DC" w:rsidRPr="00830894" w:rsidRDefault="001A76DC" w:rsidP="0028605F">
      <w:pPr>
        <w:numPr>
          <w:ilvl w:val="0"/>
          <w:numId w:val="4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49"/>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выделять основную тему в воспринимаемом на слух тексте;</w:t>
      </w:r>
    </w:p>
    <w:p w:rsidR="001A76DC" w:rsidRPr="009A30A3" w:rsidRDefault="001A76DC" w:rsidP="0028605F">
      <w:pPr>
        <w:numPr>
          <w:ilvl w:val="0"/>
          <w:numId w:val="49"/>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1A76DC" w:rsidRPr="00830894" w:rsidRDefault="001A76DC" w:rsidP="00830894">
      <w:pPr>
        <w:spacing w:after="0" w:line="240" w:lineRule="auto"/>
        <w:ind w:firstLine="709"/>
        <w:jc w:val="both"/>
        <w:rPr>
          <w:rFonts w:ascii="Times New Roman" w:hAnsi="Times New Roman"/>
          <w:i/>
          <w:sz w:val="24"/>
          <w:szCs w:val="24"/>
        </w:rPr>
      </w:pPr>
      <w:r w:rsidRPr="00830894">
        <w:rPr>
          <w:rFonts w:ascii="Times New Roman" w:hAnsi="Times New Roman"/>
          <w:b/>
          <w:sz w:val="24"/>
          <w:szCs w:val="24"/>
        </w:rPr>
        <w:t xml:space="preserve">Чтение </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Выпускник научится: </w:t>
      </w:r>
    </w:p>
    <w:p w:rsidR="001A76DC" w:rsidRPr="00830894" w:rsidRDefault="001A76DC" w:rsidP="0028605F">
      <w:pPr>
        <w:numPr>
          <w:ilvl w:val="0"/>
          <w:numId w:val="5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1A76DC" w:rsidRPr="00830894" w:rsidRDefault="001A76DC" w:rsidP="0028605F">
      <w:pPr>
        <w:numPr>
          <w:ilvl w:val="0"/>
          <w:numId w:val="5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A76DC" w:rsidRPr="00830894" w:rsidRDefault="001A76DC" w:rsidP="0028605F">
      <w:pPr>
        <w:numPr>
          <w:ilvl w:val="0"/>
          <w:numId w:val="51"/>
        </w:numPr>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1A76DC" w:rsidRPr="00830894" w:rsidRDefault="001A76DC" w:rsidP="0028605F">
      <w:pPr>
        <w:numPr>
          <w:ilvl w:val="0"/>
          <w:numId w:val="5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5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1A76DC" w:rsidRPr="009A30A3" w:rsidRDefault="001A76DC" w:rsidP="0028605F">
      <w:pPr>
        <w:numPr>
          <w:ilvl w:val="0"/>
          <w:numId w:val="5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восстанавливать текст из разрозненных абзацев или путем добавления выпущенных фрагментов.</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Письменная речь </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Выпускник научится: </w:t>
      </w:r>
    </w:p>
    <w:p w:rsidR="001A76DC" w:rsidRPr="00830894" w:rsidRDefault="001A76DC" w:rsidP="0028605F">
      <w:pPr>
        <w:numPr>
          <w:ilvl w:val="0"/>
          <w:numId w:val="5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1A76DC" w:rsidRPr="00830894" w:rsidRDefault="001A76DC" w:rsidP="0028605F">
      <w:pPr>
        <w:numPr>
          <w:ilvl w:val="0"/>
          <w:numId w:val="5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A76DC" w:rsidRPr="00830894" w:rsidRDefault="001A76DC" w:rsidP="0028605F">
      <w:pPr>
        <w:numPr>
          <w:ilvl w:val="0"/>
          <w:numId w:val="5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A76DC" w:rsidRPr="00830894" w:rsidRDefault="001A76DC" w:rsidP="0028605F">
      <w:pPr>
        <w:numPr>
          <w:ilvl w:val="0"/>
          <w:numId w:val="5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писать небольшие письменные высказывания с опорой на образец/ план.</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53"/>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1A76DC" w:rsidRPr="009A30A3" w:rsidRDefault="001A76DC" w:rsidP="0028605F">
      <w:pPr>
        <w:numPr>
          <w:ilvl w:val="0"/>
          <w:numId w:val="53"/>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писать электронное письмо (</w:t>
      </w:r>
      <w:r w:rsidRPr="009A30A3">
        <w:rPr>
          <w:rFonts w:ascii="Times New Roman" w:hAnsi="Times New Roman"/>
          <w:sz w:val="24"/>
          <w:szCs w:val="24"/>
          <w:lang w:val="en-US"/>
        </w:rPr>
        <w:t>e</w:t>
      </w:r>
      <w:r w:rsidRPr="009A30A3">
        <w:rPr>
          <w:rFonts w:ascii="Times New Roman" w:hAnsi="Times New Roman"/>
          <w:sz w:val="24"/>
          <w:szCs w:val="24"/>
        </w:rPr>
        <w:t>-</w:t>
      </w:r>
      <w:r w:rsidRPr="009A30A3">
        <w:rPr>
          <w:rFonts w:ascii="Times New Roman" w:hAnsi="Times New Roman"/>
          <w:sz w:val="24"/>
          <w:szCs w:val="24"/>
          <w:lang w:val="en-US"/>
        </w:rPr>
        <w:t>mail</w:t>
      </w:r>
      <w:r w:rsidRPr="009A30A3">
        <w:rPr>
          <w:rFonts w:ascii="Times New Roman" w:hAnsi="Times New Roman"/>
          <w:sz w:val="24"/>
          <w:szCs w:val="24"/>
        </w:rPr>
        <w:t>) зарубежному другу в ответ на электронное письмо-стимул;</w:t>
      </w:r>
    </w:p>
    <w:p w:rsidR="001A76DC" w:rsidRPr="009A30A3" w:rsidRDefault="001A76DC" w:rsidP="0028605F">
      <w:pPr>
        <w:numPr>
          <w:ilvl w:val="0"/>
          <w:numId w:val="53"/>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составлять план/ тезисы устного или письменного сообщения; </w:t>
      </w:r>
    </w:p>
    <w:p w:rsidR="001A76DC" w:rsidRPr="009A30A3" w:rsidRDefault="001A76DC" w:rsidP="0028605F">
      <w:pPr>
        <w:numPr>
          <w:ilvl w:val="0"/>
          <w:numId w:val="54"/>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кратко излагать в письменном виде результаты проектной деятельности;</w:t>
      </w:r>
    </w:p>
    <w:p w:rsidR="001A76DC" w:rsidRPr="009A30A3" w:rsidRDefault="001A76DC" w:rsidP="0028605F">
      <w:pPr>
        <w:numPr>
          <w:ilvl w:val="0"/>
          <w:numId w:val="54"/>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писать небольшое письменное высказывание с опорой на нелинейный текст (таблицы, диаграммы и т. п.).</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Языковые навыки и средства оперирования ими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Орфография и пунктуация</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6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правильно писать изученные слова;</w:t>
      </w:r>
    </w:p>
    <w:p w:rsidR="001A76DC" w:rsidRPr="00830894" w:rsidRDefault="001A76DC" w:rsidP="0028605F">
      <w:pPr>
        <w:numPr>
          <w:ilvl w:val="0"/>
          <w:numId w:val="6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A76DC" w:rsidRPr="00830894" w:rsidRDefault="001A76DC" w:rsidP="0028605F">
      <w:pPr>
        <w:numPr>
          <w:ilvl w:val="0"/>
          <w:numId w:val="6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62"/>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сравнивать и анализировать буквосочетания английского языка и их транскрипцию.</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Фонетическая сторона речи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A76DC" w:rsidRPr="00830894"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соблюдать правильное ударение в изученных словах;</w:t>
      </w:r>
    </w:p>
    <w:p w:rsidR="001A76DC" w:rsidRPr="00830894"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коммуникативные типы предложений по их интонации;</w:t>
      </w:r>
    </w:p>
    <w:p w:rsidR="001A76DC" w:rsidRPr="00830894"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членить предложение на смысловые группы;</w:t>
      </w:r>
    </w:p>
    <w:p w:rsidR="001A76DC" w:rsidRPr="00830894"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выражать модальные значения, чувства и эмоции с помощью интонации;</w:t>
      </w:r>
    </w:p>
    <w:p w:rsidR="001A76DC" w:rsidRPr="009A30A3"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Лексическая сторона речи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5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A76DC" w:rsidRPr="00830894" w:rsidRDefault="001A76DC" w:rsidP="0028605F">
      <w:pPr>
        <w:numPr>
          <w:ilvl w:val="0"/>
          <w:numId w:val="5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A76DC" w:rsidRPr="00830894" w:rsidRDefault="001A76DC" w:rsidP="0028605F">
      <w:pPr>
        <w:numPr>
          <w:ilvl w:val="0"/>
          <w:numId w:val="5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соблюдать существующие в английском языке нормы лексической сочетаемости;</w:t>
      </w:r>
    </w:p>
    <w:p w:rsidR="001A76DC" w:rsidRPr="00830894" w:rsidRDefault="001A76DC" w:rsidP="0028605F">
      <w:pPr>
        <w:numPr>
          <w:ilvl w:val="0"/>
          <w:numId w:val="5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A76DC" w:rsidRPr="00830894" w:rsidRDefault="001A76DC" w:rsidP="0028605F">
      <w:pPr>
        <w:numPr>
          <w:ilvl w:val="0"/>
          <w:numId w:val="5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A76DC" w:rsidRPr="00830894" w:rsidRDefault="001A76DC" w:rsidP="0028605F">
      <w:pPr>
        <w:numPr>
          <w:ilvl w:val="0"/>
          <w:numId w:val="117"/>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глаголы при помощи аффиксов </w:t>
      </w:r>
      <w:r w:rsidRPr="00830894">
        <w:rPr>
          <w:rFonts w:ascii="Times New Roman" w:hAnsi="Times New Roman"/>
          <w:i/>
          <w:sz w:val="24"/>
          <w:szCs w:val="24"/>
          <w:lang w:val="en-US"/>
        </w:rPr>
        <w:t>dis</w:t>
      </w:r>
      <w:r w:rsidRPr="00830894">
        <w:rPr>
          <w:rFonts w:ascii="Times New Roman" w:hAnsi="Times New Roman"/>
          <w:sz w:val="24"/>
          <w:szCs w:val="24"/>
        </w:rPr>
        <w:t xml:space="preserve">-, </w:t>
      </w:r>
      <w:r w:rsidRPr="00830894">
        <w:rPr>
          <w:rFonts w:ascii="Times New Roman" w:hAnsi="Times New Roman"/>
          <w:i/>
          <w:sz w:val="24"/>
          <w:szCs w:val="24"/>
          <w:lang w:val="en-US"/>
        </w:rPr>
        <w:t>mis</w:t>
      </w:r>
      <w:r w:rsidRPr="00830894">
        <w:rPr>
          <w:rFonts w:ascii="Times New Roman" w:hAnsi="Times New Roman"/>
          <w:sz w:val="24"/>
          <w:szCs w:val="24"/>
        </w:rPr>
        <w:t xml:space="preserve">-, </w:t>
      </w:r>
      <w:r w:rsidRPr="00830894">
        <w:rPr>
          <w:rFonts w:ascii="Times New Roman" w:hAnsi="Times New Roman"/>
          <w:i/>
          <w:sz w:val="24"/>
          <w:szCs w:val="24"/>
          <w:lang w:val="en-US"/>
        </w:rPr>
        <w:t>re</w:t>
      </w:r>
      <w:r w:rsidRPr="00830894">
        <w:rPr>
          <w:rFonts w:ascii="Times New Roman" w:hAnsi="Times New Roman"/>
          <w:sz w:val="24"/>
          <w:szCs w:val="24"/>
        </w:rPr>
        <w:t>-, -</w:t>
      </w:r>
      <w:r w:rsidRPr="00830894">
        <w:rPr>
          <w:rFonts w:ascii="Times New Roman" w:hAnsi="Times New Roman"/>
          <w:i/>
          <w:sz w:val="24"/>
          <w:szCs w:val="24"/>
          <w:lang w:val="en-US"/>
        </w:rPr>
        <w:t>i</w:t>
      </w:r>
      <w:r w:rsidRPr="00830894">
        <w:rPr>
          <w:rFonts w:ascii="Times New Roman" w:hAnsi="Times New Roman"/>
          <w:i/>
          <w:sz w:val="24"/>
          <w:szCs w:val="24"/>
        </w:rPr>
        <w:t>ze</w:t>
      </w:r>
      <w:r w:rsidRPr="00830894">
        <w:rPr>
          <w:rFonts w:ascii="Times New Roman" w:hAnsi="Times New Roman"/>
          <w:sz w:val="24"/>
          <w:szCs w:val="24"/>
        </w:rPr>
        <w:t>/-</w:t>
      </w:r>
      <w:r w:rsidRPr="00830894">
        <w:rPr>
          <w:rFonts w:ascii="Times New Roman" w:hAnsi="Times New Roman"/>
          <w:i/>
          <w:sz w:val="24"/>
          <w:szCs w:val="24"/>
        </w:rPr>
        <w:t>ise</w:t>
      </w:r>
      <w:r w:rsidRPr="00830894">
        <w:rPr>
          <w:rFonts w:ascii="Times New Roman" w:hAnsi="Times New Roman"/>
          <w:sz w:val="24"/>
          <w:szCs w:val="24"/>
        </w:rPr>
        <w:t xml:space="preserve">; </w:t>
      </w:r>
    </w:p>
    <w:p w:rsidR="001A76DC" w:rsidRPr="00830894" w:rsidRDefault="001A76DC" w:rsidP="0028605F">
      <w:pPr>
        <w:numPr>
          <w:ilvl w:val="0"/>
          <w:numId w:val="117"/>
        </w:numPr>
        <w:tabs>
          <w:tab w:val="left" w:pos="993"/>
        </w:tabs>
        <w:spacing w:after="0" w:line="240" w:lineRule="auto"/>
        <w:ind w:left="0" w:firstLine="709"/>
        <w:jc w:val="both"/>
        <w:rPr>
          <w:rFonts w:ascii="Times New Roman" w:hAnsi="Times New Roman"/>
          <w:sz w:val="24"/>
          <w:szCs w:val="24"/>
          <w:lang w:val="en-US"/>
        </w:rPr>
      </w:pPr>
      <w:r w:rsidRPr="00830894">
        <w:rPr>
          <w:rFonts w:ascii="Times New Roman" w:hAnsi="Times New Roman"/>
          <w:sz w:val="24"/>
          <w:szCs w:val="24"/>
        </w:rPr>
        <w:t>именасуществительныеприпомощисуффиксов</w:t>
      </w:r>
      <w:r w:rsidRPr="00830894">
        <w:rPr>
          <w:rFonts w:ascii="Times New Roman" w:hAnsi="Times New Roman"/>
          <w:sz w:val="24"/>
          <w:szCs w:val="24"/>
          <w:lang w:val="en-US"/>
        </w:rPr>
        <w:t xml:space="preserve"> -</w:t>
      </w:r>
      <w:r w:rsidRPr="00830894">
        <w:rPr>
          <w:rFonts w:ascii="Times New Roman" w:hAnsi="Times New Roman"/>
          <w:i/>
          <w:sz w:val="24"/>
          <w:szCs w:val="24"/>
          <w:lang w:val="en-US"/>
        </w:rPr>
        <w:t>or</w:t>
      </w:r>
      <w:r w:rsidRPr="00830894">
        <w:rPr>
          <w:rFonts w:ascii="Times New Roman" w:hAnsi="Times New Roman"/>
          <w:sz w:val="24"/>
          <w:szCs w:val="24"/>
          <w:lang w:val="en-US"/>
        </w:rPr>
        <w:t>/ -</w:t>
      </w:r>
      <w:r w:rsidRPr="00830894">
        <w:rPr>
          <w:rFonts w:ascii="Times New Roman" w:hAnsi="Times New Roman"/>
          <w:i/>
          <w:sz w:val="24"/>
          <w:szCs w:val="24"/>
          <w:lang w:val="en-US"/>
        </w:rPr>
        <w:t>er</w:t>
      </w:r>
      <w:r w:rsidRPr="00830894">
        <w:rPr>
          <w:rFonts w:ascii="Times New Roman" w:hAnsi="Times New Roman"/>
          <w:sz w:val="24"/>
          <w:szCs w:val="24"/>
          <w:lang w:val="en-US"/>
        </w:rPr>
        <w:t>, -</w:t>
      </w:r>
      <w:r w:rsidRPr="00830894">
        <w:rPr>
          <w:rFonts w:ascii="Times New Roman" w:hAnsi="Times New Roman"/>
          <w:i/>
          <w:sz w:val="24"/>
          <w:szCs w:val="24"/>
          <w:lang w:val="en-US"/>
        </w:rPr>
        <w:t>ist</w:t>
      </w:r>
      <w:r w:rsidRPr="00830894">
        <w:rPr>
          <w:rFonts w:ascii="Times New Roman" w:hAnsi="Times New Roman"/>
          <w:sz w:val="24"/>
          <w:szCs w:val="24"/>
          <w:lang w:val="en-US"/>
        </w:rPr>
        <w:t xml:space="preserve"> , -</w:t>
      </w:r>
      <w:r w:rsidRPr="00830894">
        <w:rPr>
          <w:rFonts w:ascii="Times New Roman" w:hAnsi="Times New Roman"/>
          <w:i/>
          <w:sz w:val="24"/>
          <w:szCs w:val="24"/>
          <w:lang w:val="en-US"/>
        </w:rPr>
        <w:t>sion</w:t>
      </w:r>
      <w:r w:rsidRPr="00830894">
        <w:rPr>
          <w:rFonts w:ascii="Times New Roman" w:hAnsi="Times New Roman"/>
          <w:sz w:val="24"/>
          <w:szCs w:val="24"/>
          <w:lang w:val="en-US"/>
        </w:rPr>
        <w:t>/-</w:t>
      </w:r>
      <w:r w:rsidRPr="00830894">
        <w:rPr>
          <w:rFonts w:ascii="Times New Roman" w:hAnsi="Times New Roman"/>
          <w:i/>
          <w:sz w:val="24"/>
          <w:szCs w:val="24"/>
          <w:lang w:val="en-US"/>
        </w:rPr>
        <w:t>tion</w:t>
      </w:r>
      <w:r w:rsidRPr="00830894">
        <w:rPr>
          <w:rFonts w:ascii="Times New Roman" w:hAnsi="Times New Roman"/>
          <w:sz w:val="24"/>
          <w:szCs w:val="24"/>
          <w:lang w:val="en-US"/>
        </w:rPr>
        <w:t>, -</w:t>
      </w:r>
      <w:r w:rsidRPr="00830894">
        <w:rPr>
          <w:rFonts w:ascii="Times New Roman" w:hAnsi="Times New Roman"/>
          <w:i/>
          <w:sz w:val="24"/>
          <w:szCs w:val="24"/>
          <w:lang w:val="en-US"/>
        </w:rPr>
        <w:t>nce</w:t>
      </w:r>
      <w:r w:rsidRPr="00830894">
        <w:rPr>
          <w:rFonts w:ascii="Times New Roman" w:hAnsi="Times New Roman"/>
          <w:sz w:val="24"/>
          <w:szCs w:val="24"/>
          <w:lang w:val="en-US"/>
        </w:rPr>
        <w:t>/-</w:t>
      </w:r>
      <w:r w:rsidRPr="00830894">
        <w:rPr>
          <w:rFonts w:ascii="Times New Roman" w:hAnsi="Times New Roman"/>
          <w:i/>
          <w:sz w:val="24"/>
          <w:szCs w:val="24"/>
          <w:lang w:val="en-US"/>
        </w:rPr>
        <w:t>ence</w:t>
      </w:r>
      <w:r w:rsidRPr="00830894">
        <w:rPr>
          <w:rFonts w:ascii="Times New Roman" w:hAnsi="Times New Roman"/>
          <w:sz w:val="24"/>
          <w:szCs w:val="24"/>
          <w:lang w:val="en-US"/>
        </w:rPr>
        <w:t>, -</w:t>
      </w:r>
      <w:r w:rsidRPr="00830894">
        <w:rPr>
          <w:rFonts w:ascii="Times New Roman" w:hAnsi="Times New Roman"/>
          <w:i/>
          <w:sz w:val="24"/>
          <w:szCs w:val="24"/>
          <w:lang w:val="en-US"/>
        </w:rPr>
        <w:t>ment</w:t>
      </w:r>
      <w:r w:rsidRPr="00830894">
        <w:rPr>
          <w:rFonts w:ascii="Times New Roman" w:hAnsi="Times New Roman"/>
          <w:sz w:val="24"/>
          <w:szCs w:val="24"/>
          <w:lang w:val="en-US"/>
        </w:rPr>
        <w:t>, -</w:t>
      </w:r>
      <w:r w:rsidRPr="00830894">
        <w:rPr>
          <w:rFonts w:ascii="Times New Roman" w:hAnsi="Times New Roman"/>
          <w:i/>
          <w:sz w:val="24"/>
          <w:szCs w:val="24"/>
          <w:lang w:val="en-US"/>
        </w:rPr>
        <w:t>ity</w:t>
      </w:r>
      <w:r w:rsidRPr="00830894">
        <w:rPr>
          <w:rFonts w:ascii="Times New Roman" w:hAnsi="Times New Roman"/>
          <w:sz w:val="24"/>
          <w:szCs w:val="24"/>
          <w:lang w:val="en-US"/>
        </w:rPr>
        <w:t xml:space="preserve"> , -</w:t>
      </w:r>
      <w:r w:rsidRPr="00830894">
        <w:rPr>
          <w:rFonts w:ascii="Times New Roman" w:hAnsi="Times New Roman"/>
          <w:i/>
          <w:sz w:val="24"/>
          <w:szCs w:val="24"/>
          <w:lang w:val="en-US"/>
        </w:rPr>
        <w:t>ness</w:t>
      </w:r>
      <w:r w:rsidRPr="00830894">
        <w:rPr>
          <w:rFonts w:ascii="Times New Roman" w:hAnsi="Times New Roman"/>
          <w:sz w:val="24"/>
          <w:szCs w:val="24"/>
          <w:lang w:val="en-US"/>
        </w:rPr>
        <w:t>, -</w:t>
      </w:r>
      <w:r w:rsidRPr="00830894">
        <w:rPr>
          <w:rFonts w:ascii="Times New Roman" w:hAnsi="Times New Roman"/>
          <w:i/>
          <w:sz w:val="24"/>
          <w:szCs w:val="24"/>
          <w:lang w:val="en-US"/>
        </w:rPr>
        <w:t>ship</w:t>
      </w:r>
      <w:r w:rsidRPr="00830894">
        <w:rPr>
          <w:rFonts w:ascii="Times New Roman" w:hAnsi="Times New Roman"/>
          <w:sz w:val="24"/>
          <w:szCs w:val="24"/>
          <w:lang w:val="en-US"/>
        </w:rPr>
        <w:t>, -</w:t>
      </w:r>
      <w:r w:rsidRPr="00830894">
        <w:rPr>
          <w:rFonts w:ascii="Times New Roman" w:hAnsi="Times New Roman"/>
          <w:i/>
          <w:sz w:val="24"/>
          <w:szCs w:val="24"/>
          <w:lang w:val="en-US"/>
        </w:rPr>
        <w:t>ing</w:t>
      </w:r>
      <w:r w:rsidRPr="00830894">
        <w:rPr>
          <w:rFonts w:ascii="Times New Roman" w:hAnsi="Times New Roman"/>
          <w:sz w:val="24"/>
          <w:szCs w:val="24"/>
          <w:lang w:val="en-US"/>
        </w:rPr>
        <w:t xml:space="preserve">; </w:t>
      </w:r>
    </w:p>
    <w:p w:rsidR="001A76DC" w:rsidRPr="00830894" w:rsidRDefault="001A76DC" w:rsidP="0028605F">
      <w:pPr>
        <w:numPr>
          <w:ilvl w:val="0"/>
          <w:numId w:val="117"/>
        </w:numPr>
        <w:tabs>
          <w:tab w:val="left" w:pos="993"/>
        </w:tabs>
        <w:spacing w:after="0" w:line="240" w:lineRule="auto"/>
        <w:ind w:left="0" w:firstLine="709"/>
        <w:jc w:val="both"/>
        <w:rPr>
          <w:rFonts w:ascii="Times New Roman" w:hAnsi="Times New Roman"/>
          <w:sz w:val="24"/>
          <w:szCs w:val="24"/>
          <w:lang w:val="en-US"/>
        </w:rPr>
      </w:pPr>
      <w:r w:rsidRPr="00830894">
        <w:rPr>
          <w:rFonts w:ascii="Times New Roman" w:hAnsi="Times New Roman"/>
          <w:sz w:val="24"/>
          <w:szCs w:val="24"/>
        </w:rPr>
        <w:t>именаприлагательныеприпомощиаффиксов</w:t>
      </w:r>
      <w:r w:rsidRPr="00830894">
        <w:rPr>
          <w:rFonts w:ascii="Times New Roman" w:hAnsi="Times New Roman"/>
          <w:i/>
          <w:sz w:val="24"/>
          <w:szCs w:val="24"/>
          <w:lang w:val="en-US"/>
        </w:rPr>
        <w:t>inter</w:t>
      </w:r>
      <w:r w:rsidRPr="00830894">
        <w:rPr>
          <w:rFonts w:ascii="Times New Roman" w:hAnsi="Times New Roman"/>
          <w:sz w:val="24"/>
          <w:szCs w:val="24"/>
          <w:lang w:val="en-US"/>
        </w:rPr>
        <w:t>-; -</w:t>
      </w:r>
      <w:r w:rsidRPr="00830894">
        <w:rPr>
          <w:rFonts w:ascii="Times New Roman" w:hAnsi="Times New Roman"/>
          <w:i/>
          <w:sz w:val="24"/>
          <w:szCs w:val="24"/>
          <w:lang w:val="en-US"/>
        </w:rPr>
        <w:t>y</w:t>
      </w:r>
      <w:r w:rsidRPr="00830894">
        <w:rPr>
          <w:rFonts w:ascii="Times New Roman" w:hAnsi="Times New Roman"/>
          <w:sz w:val="24"/>
          <w:szCs w:val="24"/>
          <w:lang w:val="en-US"/>
        </w:rPr>
        <w:t>, -</w:t>
      </w:r>
      <w:r w:rsidRPr="00830894">
        <w:rPr>
          <w:rFonts w:ascii="Times New Roman" w:hAnsi="Times New Roman"/>
          <w:i/>
          <w:sz w:val="24"/>
          <w:szCs w:val="24"/>
          <w:lang w:val="en-US"/>
        </w:rPr>
        <w:t>ly</w:t>
      </w:r>
      <w:r w:rsidRPr="00830894">
        <w:rPr>
          <w:rFonts w:ascii="Times New Roman" w:hAnsi="Times New Roman"/>
          <w:sz w:val="24"/>
          <w:szCs w:val="24"/>
          <w:lang w:val="en-US"/>
        </w:rPr>
        <w:t>, -</w:t>
      </w:r>
      <w:r w:rsidRPr="00830894">
        <w:rPr>
          <w:rFonts w:ascii="Times New Roman" w:hAnsi="Times New Roman"/>
          <w:i/>
          <w:sz w:val="24"/>
          <w:szCs w:val="24"/>
          <w:lang w:val="en-US"/>
        </w:rPr>
        <w:t>ful</w:t>
      </w:r>
      <w:r w:rsidRPr="00830894">
        <w:rPr>
          <w:rFonts w:ascii="Times New Roman" w:hAnsi="Times New Roman"/>
          <w:sz w:val="24"/>
          <w:szCs w:val="24"/>
          <w:lang w:val="en-US"/>
        </w:rPr>
        <w:t xml:space="preserve"> , -</w:t>
      </w:r>
      <w:r w:rsidRPr="00830894">
        <w:rPr>
          <w:rFonts w:ascii="Times New Roman" w:hAnsi="Times New Roman"/>
          <w:i/>
          <w:sz w:val="24"/>
          <w:szCs w:val="24"/>
          <w:lang w:val="en-US"/>
        </w:rPr>
        <w:t>al</w:t>
      </w:r>
      <w:r w:rsidRPr="00830894">
        <w:rPr>
          <w:rFonts w:ascii="Times New Roman" w:hAnsi="Times New Roman"/>
          <w:sz w:val="24"/>
          <w:szCs w:val="24"/>
          <w:lang w:val="en-US"/>
        </w:rPr>
        <w:t xml:space="preserve"> , -</w:t>
      </w:r>
      <w:r w:rsidRPr="00830894">
        <w:rPr>
          <w:rFonts w:ascii="Times New Roman" w:hAnsi="Times New Roman"/>
          <w:i/>
          <w:sz w:val="24"/>
          <w:szCs w:val="24"/>
          <w:lang w:val="en-US"/>
        </w:rPr>
        <w:t>ic</w:t>
      </w:r>
      <w:r w:rsidRPr="00830894">
        <w:rPr>
          <w:rFonts w:ascii="Times New Roman" w:hAnsi="Times New Roman"/>
          <w:sz w:val="24"/>
          <w:szCs w:val="24"/>
          <w:lang w:val="en-US"/>
        </w:rPr>
        <w:t>, -</w:t>
      </w:r>
      <w:r w:rsidRPr="00830894">
        <w:rPr>
          <w:rFonts w:ascii="Times New Roman" w:hAnsi="Times New Roman"/>
          <w:i/>
          <w:sz w:val="24"/>
          <w:szCs w:val="24"/>
          <w:lang w:val="en-US"/>
        </w:rPr>
        <w:t>ian</w:t>
      </w:r>
      <w:r w:rsidRPr="00830894">
        <w:rPr>
          <w:rFonts w:ascii="Times New Roman" w:hAnsi="Times New Roman"/>
          <w:sz w:val="24"/>
          <w:szCs w:val="24"/>
          <w:lang w:val="en-US"/>
        </w:rPr>
        <w:t>/</w:t>
      </w:r>
      <w:r w:rsidRPr="00830894">
        <w:rPr>
          <w:rFonts w:ascii="Times New Roman" w:hAnsi="Times New Roman"/>
          <w:i/>
          <w:sz w:val="24"/>
          <w:szCs w:val="24"/>
          <w:lang w:val="en-US"/>
        </w:rPr>
        <w:t>an</w:t>
      </w:r>
      <w:r w:rsidRPr="00830894">
        <w:rPr>
          <w:rFonts w:ascii="Times New Roman" w:hAnsi="Times New Roman"/>
          <w:sz w:val="24"/>
          <w:szCs w:val="24"/>
          <w:lang w:val="en-US"/>
        </w:rPr>
        <w:t>, -</w:t>
      </w:r>
      <w:r w:rsidRPr="00830894">
        <w:rPr>
          <w:rFonts w:ascii="Times New Roman" w:hAnsi="Times New Roman"/>
          <w:i/>
          <w:sz w:val="24"/>
          <w:szCs w:val="24"/>
          <w:lang w:val="en-US"/>
        </w:rPr>
        <w:t>ing</w:t>
      </w:r>
      <w:r w:rsidRPr="00830894">
        <w:rPr>
          <w:rFonts w:ascii="Times New Roman" w:hAnsi="Times New Roman"/>
          <w:sz w:val="24"/>
          <w:szCs w:val="24"/>
          <w:lang w:val="en-US"/>
        </w:rPr>
        <w:t>; -</w:t>
      </w:r>
      <w:r w:rsidRPr="00830894">
        <w:rPr>
          <w:rFonts w:ascii="Times New Roman" w:hAnsi="Times New Roman"/>
          <w:i/>
          <w:sz w:val="24"/>
          <w:szCs w:val="24"/>
          <w:lang w:val="en-US"/>
        </w:rPr>
        <w:t>ous</w:t>
      </w:r>
      <w:r w:rsidRPr="00830894">
        <w:rPr>
          <w:rFonts w:ascii="Times New Roman" w:hAnsi="Times New Roman"/>
          <w:sz w:val="24"/>
          <w:szCs w:val="24"/>
          <w:lang w:val="en-US"/>
        </w:rPr>
        <w:t>, -</w:t>
      </w:r>
      <w:r w:rsidRPr="00830894">
        <w:rPr>
          <w:rFonts w:ascii="Times New Roman" w:hAnsi="Times New Roman"/>
          <w:i/>
          <w:sz w:val="24"/>
          <w:szCs w:val="24"/>
          <w:lang w:val="en-US"/>
        </w:rPr>
        <w:t>able</w:t>
      </w:r>
      <w:r w:rsidRPr="00830894">
        <w:rPr>
          <w:rFonts w:ascii="Times New Roman" w:hAnsi="Times New Roman"/>
          <w:sz w:val="24"/>
          <w:szCs w:val="24"/>
          <w:lang w:val="en-US"/>
        </w:rPr>
        <w:t>/</w:t>
      </w:r>
      <w:r w:rsidRPr="00830894">
        <w:rPr>
          <w:rFonts w:ascii="Times New Roman" w:hAnsi="Times New Roman"/>
          <w:i/>
          <w:sz w:val="24"/>
          <w:szCs w:val="24"/>
          <w:lang w:val="en-US"/>
        </w:rPr>
        <w:t>ible</w:t>
      </w:r>
      <w:r w:rsidRPr="00830894">
        <w:rPr>
          <w:rFonts w:ascii="Times New Roman" w:hAnsi="Times New Roman"/>
          <w:sz w:val="24"/>
          <w:szCs w:val="24"/>
          <w:lang w:val="en-US"/>
        </w:rPr>
        <w:t>, -</w:t>
      </w:r>
      <w:r w:rsidRPr="00830894">
        <w:rPr>
          <w:rFonts w:ascii="Times New Roman" w:hAnsi="Times New Roman"/>
          <w:i/>
          <w:sz w:val="24"/>
          <w:szCs w:val="24"/>
          <w:lang w:val="en-US"/>
        </w:rPr>
        <w:t>less</w:t>
      </w:r>
      <w:r w:rsidRPr="00830894">
        <w:rPr>
          <w:rFonts w:ascii="Times New Roman" w:hAnsi="Times New Roman"/>
          <w:sz w:val="24"/>
          <w:szCs w:val="24"/>
          <w:lang w:val="en-US"/>
        </w:rPr>
        <w:t>, -</w:t>
      </w:r>
      <w:r w:rsidRPr="00830894">
        <w:rPr>
          <w:rFonts w:ascii="Times New Roman" w:hAnsi="Times New Roman"/>
          <w:i/>
          <w:sz w:val="24"/>
          <w:szCs w:val="24"/>
          <w:lang w:val="en-US"/>
        </w:rPr>
        <w:t>ive</w:t>
      </w:r>
      <w:r w:rsidRPr="00830894">
        <w:rPr>
          <w:rFonts w:ascii="Times New Roman" w:hAnsi="Times New Roman"/>
          <w:sz w:val="24"/>
          <w:szCs w:val="24"/>
          <w:lang w:val="en-US"/>
        </w:rPr>
        <w:t>;</w:t>
      </w:r>
    </w:p>
    <w:p w:rsidR="001A76DC" w:rsidRPr="00830894" w:rsidRDefault="001A76DC" w:rsidP="0028605F">
      <w:pPr>
        <w:numPr>
          <w:ilvl w:val="0"/>
          <w:numId w:val="117"/>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наречия при помощи суффикса -</w:t>
      </w:r>
      <w:r w:rsidRPr="00830894">
        <w:rPr>
          <w:rFonts w:ascii="Times New Roman" w:hAnsi="Times New Roman"/>
          <w:i/>
          <w:sz w:val="24"/>
          <w:szCs w:val="24"/>
          <w:lang w:val="en-US"/>
        </w:rPr>
        <w:t>ly</w:t>
      </w:r>
      <w:r w:rsidRPr="00830894">
        <w:rPr>
          <w:rFonts w:ascii="Times New Roman" w:hAnsi="Times New Roman"/>
          <w:sz w:val="24"/>
          <w:szCs w:val="24"/>
        </w:rPr>
        <w:t>;</w:t>
      </w:r>
    </w:p>
    <w:p w:rsidR="001A76DC" w:rsidRPr="00830894" w:rsidRDefault="001A76DC" w:rsidP="0028605F">
      <w:pPr>
        <w:numPr>
          <w:ilvl w:val="0"/>
          <w:numId w:val="117"/>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830894">
        <w:rPr>
          <w:rFonts w:ascii="Times New Roman" w:hAnsi="Times New Roman"/>
          <w:i/>
          <w:sz w:val="24"/>
          <w:szCs w:val="24"/>
          <w:lang w:val="en-US"/>
        </w:rPr>
        <w:t>un</w:t>
      </w:r>
      <w:r w:rsidRPr="00830894">
        <w:rPr>
          <w:rFonts w:ascii="Times New Roman" w:hAnsi="Times New Roman"/>
          <w:sz w:val="24"/>
          <w:szCs w:val="24"/>
        </w:rPr>
        <w:t xml:space="preserve">-, </w:t>
      </w:r>
      <w:r w:rsidRPr="00830894">
        <w:rPr>
          <w:rFonts w:ascii="Times New Roman" w:hAnsi="Times New Roman"/>
          <w:i/>
          <w:sz w:val="24"/>
          <w:szCs w:val="24"/>
          <w:lang w:val="en-US"/>
        </w:rPr>
        <w:t>im</w:t>
      </w:r>
      <w:r w:rsidRPr="00830894">
        <w:rPr>
          <w:rFonts w:ascii="Times New Roman" w:hAnsi="Times New Roman"/>
          <w:sz w:val="24"/>
          <w:szCs w:val="24"/>
        </w:rPr>
        <w:t>-/</w:t>
      </w:r>
      <w:r w:rsidRPr="00830894">
        <w:rPr>
          <w:rFonts w:ascii="Times New Roman" w:hAnsi="Times New Roman"/>
          <w:i/>
          <w:sz w:val="24"/>
          <w:szCs w:val="24"/>
          <w:lang w:val="en-US"/>
        </w:rPr>
        <w:t>in</w:t>
      </w:r>
      <w:r w:rsidRPr="00830894">
        <w:rPr>
          <w:rFonts w:ascii="Times New Roman" w:hAnsi="Times New Roman"/>
          <w:sz w:val="24"/>
          <w:szCs w:val="24"/>
        </w:rPr>
        <w:t>-;</w:t>
      </w:r>
    </w:p>
    <w:p w:rsidR="001A76DC" w:rsidRPr="00830894" w:rsidRDefault="001A76DC" w:rsidP="0028605F">
      <w:pPr>
        <w:numPr>
          <w:ilvl w:val="0"/>
          <w:numId w:val="117"/>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числительные при помощи суффиксов -</w:t>
      </w:r>
      <w:r w:rsidRPr="00830894">
        <w:rPr>
          <w:rFonts w:ascii="Times New Roman" w:hAnsi="Times New Roman"/>
          <w:i/>
          <w:sz w:val="24"/>
          <w:szCs w:val="24"/>
          <w:lang w:val="en-US"/>
        </w:rPr>
        <w:t>teen</w:t>
      </w:r>
      <w:r w:rsidRPr="00830894">
        <w:rPr>
          <w:rFonts w:ascii="Times New Roman" w:hAnsi="Times New Roman"/>
          <w:sz w:val="24"/>
          <w:szCs w:val="24"/>
        </w:rPr>
        <w:t>, -</w:t>
      </w:r>
      <w:r w:rsidRPr="00830894">
        <w:rPr>
          <w:rFonts w:ascii="Times New Roman" w:hAnsi="Times New Roman"/>
          <w:i/>
          <w:sz w:val="24"/>
          <w:szCs w:val="24"/>
          <w:lang w:val="en-US"/>
        </w:rPr>
        <w:t>ty</w:t>
      </w:r>
      <w:r w:rsidRPr="00830894">
        <w:rPr>
          <w:rFonts w:ascii="Times New Roman" w:hAnsi="Times New Roman"/>
          <w:sz w:val="24"/>
          <w:szCs w:val="24"/>
        </w:rPr>
        <w:t>; -</w:t>
      </w:r>
      <w:r w:rsidRPr="00830894">
        <w:rPr>
          <w:rFonts w:ascii="Times New Roman" w:hAnsi="Times New Roman"/>
          <w:i/>
          <w:sz w:val="24"/>
          <w:szCs w:val="24"/>
          <w:lang w:val="en-US"/>
        </w:rPr>
        <w:t>th</w:t>
      </w:r>
      <w:r w:rsidRPr="00830894">
        <w:rPr>
          <w:rFonts w:ascii="Times New Roman" w:hAnsi="Times New Roman"/>
          <w:sz w:val="24"/>
          <w:szCs w:val="24"/>
        </w:rPr>
        <w:t>.</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наиболее распространенные фразовые глаголы;</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принадлежность слов к частям речи по аффиксам;</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различные средства связи в тексте для обеспечения его целостности (</w:t>
      </w:r>
      <w:r w:rsidRPr="009A30A3">
        <w:rPr>
          <w:rFonts w:ascii="Times New Roman" w:hAnsi="Times New Roman"/>
          <w:sz w:val="24"/>
          <w:szCs w:val="24"/>
          <w:lang w:val="en-US"/>
        </w:rPr>
        <w:t>firstly</w:t>
      </w:r>
      <w:r w:rsidRPr="009A30A3">
        <w:rPr>
          <w:rFonts w:ascii="Times New Roman" w:hAnsi="Times New Roman"/>
          <w:sz w:val="24"/>
          <w:szCs w:val="24"/>
        </w:rPr>
        <w:t xml:space="preserve">, </w:t>
      </w:r>
      <w:r w:rsidRPr="009A30A3">
        <w:rPr>
          <w:rFonts w:ascii="Times New Roman" w:hAnsi="Times New Roman"/>
          <w:sz w:val="24"/>
          <w:szCs w:val="24"/>
          <w:lang w:val="en-US"/>
        </w:rPr>
        <w:t>tobeginwith</w:t>
      </w:r>
      <w:r w:rsidRPr="009A30A3">
        <w:rPr>
          <w:rFonts w:ascii="Times New Roman" w:hAnsi="Times New Roman"/>
          <w:sz w:val="24"/>
          <w:szCs w:val="24"/>
        </w:rPr>
        <w:t xml:space="preserve">, </w:t>
      </w:r>
      <w:r w:rsidRPr="009A30A3">
        <w:rPr>
          <w:rFonts w:ascii="Times New Roman" w:hAnsi="Times New Roman"/>
          <w:sz w:val="24"/>
          <w:szCs w:val="24"/>
          <w:lang w:val="en-US"/>
        </w:rPr>
        <w:t>however</w:t>
      </w:r>
      <w:r w:rsidRPr="009A30A3">
        <w:rPr>
          <w:rFonts w:ascii="Times New Roman" w:hAnsi="Times New Roman"/>
          <w:sz w:val="24"/>
          <w:szCs w:val="24"/>
        </w:rPr>
        <w:t xml:space="preserve">, </w:t>
      </w:r>
      <w:r w:rsidRPr="009A30A3">
        <w:rPr>
          <w:rFonts w:ascii="Times New Roman" w:hAnsi="Times New Roman"/>
          <w:sz w:val="24"/>
          <w:szCs w:val="24"/>
          <w:lang w:val="en-US"/>
        </w:rPr>
        <w:t>asforme</w:t>
      </w:r>
      <w:r w:rsidRPr="009A30A3">
        <w:rPr>
          <w:rFonts w:ascii="Times New Roman" w:hAnsi="Times New Roman"/>
          <w:sz w:val="24"/>
          <w:szCs w:val="24"/>
        </w:rPr>
        <w:t xml:space="preserve">, </w:t>
      </w:r>
      <w:r w:rsidRPr="009A30A3">
        <w:rPr>
          <w:rFonts w:ascii="Times New Roman" w:hAnsi="Times New Roman"/>
          <w:sz w:val="24"/>
          <w:szCs w:val="24"/>
          <w:lang w:val="en-US"/>
        </w:rPr>
        <w:t>finally</w:t>
      </w:r>
      <w:r w:rsidRPr="009A30A3">
        <w:rPr>
          <w:rFonts w:ascii="Times New Roman" w:hAnsi="Times New Roman"/>
          <w:sz w:val="24"/>
          <w:szCs w:val="24"/>
        </w:rPr>
        <w:t xml:space="preserve">, </w:t>
      </w:r>
      <w:r w:rsidRPr="009A30A3">
        <w:rPr>
          <w:rFonts w:ascii="Times New Roman" w:hAnsi="Times New Roman"/>
          <w:sz w:val="24"/>
          <w:szCs w:val="24"/>
          <w:lang w:val="en-US"/>
        </w:rPr>
        <w:t>atlast</w:t>
      </w:r>
      <w:r w:rsidRPr="009A30A3">
        <w:rPr>
          <w:rFonts w:ascii="Times New Roman" w:hAnsi="Times New Roman"/>
          <w:sz w:val="24"/>
          <w:szCs w:val="24"/>
        </w:rPr>
        <w:t xml:space="preserve">, </w:t>
      </w:r>
      <w:r w:rsidRPr="009A30A3">
        <w:rPr>
          <w:rFonts w:ascii="Times New Roman" w:hAnsi="Times New Roman"/>
          <w:sz w:val="24"/>
          <w:szCs w:val="24"/>
          <w:lang w:val="en-US"/>
        </w:rPr>
        <w:t>etc</w:t>
      </w:r>
      <w:r w:rsidRPr="009A30A3">
        <w:rPr>
          <w:rFonts w:ascii="Times New Roman" w:hAnsi="Times New Roman"/>
          <w:sz w:val="24"/>
          <w:szCs w:val="24"/>
        </w:rPr>
        <w:t>.);</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Грамматическая сторона речи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59"/>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распознавать и употреблять в речи предложения с начальным </w:t>
      </w:r>
      <w:r w:rsidRPr="00830894">
        <w:rPr>
          <w:rFonts w:ascii="Times New Roman" w:hAnsi="Times New Roman"/>
          <w:i/>
          <w:sz w:val="24"/>
          <w:szCs w:val="24"/>
        </w:rPr>
        <w:t>It</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распознавать и употреблять в речи предложения с начальным </w:t>
      </w:r>
      <w:r w:rsidRPr="00830894">
        <w:rPr>
          <w:rFonts w:ascii="Times New Roman" w:hAnsi="Times New Roman"/>
          <w:i/>
          <w:sz w:val="24"/>
          <w:szCs w:val="24"/>
        </w:rPr>
        <w:t xml:space="preserve">There + </w:t>
      </w:r>
      <w:r w:rsidRPr="00830894">
        <w:rPr>
          <w:rFonts w:ascii="Times New Roman" w:hAnsi="Times New Roman"/>
          <w:i/>
          <w:sz w:val="24"/>
          <w:szCs w:val="24"/>
          <w:lang w:val="en-US"/>
        </w:rPr>
        <w:t>tobe</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830894">
        <w:rPr>
          <w:rFonts w:ascii="Times New Roman" w:hAnsi="Times New Roman"/>
          <w:i/>
          <w:sz w:val="24"/>
          <w:szCs w:val="24"/>
        </w:rPr>
        <w:t>and</w:t>
      </w:r>
      <w:r w:rsidRPr="00830894">
        <w:rPr>
          <w:rFonts w:ascii="Times New Roman" w:hAnsi="Times New Roman"/>
          <w:sz w:val="24"/>
          <w:szCs w:val="24"/>
        </w:rPr>
        <w:t>,</w:t>
      </w:r>
      <w:r w:rsidRPr="00830894">
        <w:rPr>
          <w:rFonts w:ascii="Times New Roman" w:hAnsi="Times New Roman"/>
          <w:i/>
          <w:sz w:val="24"/>
          <w:szCs w:val="24"/>
        </w:rPr>
        <w:t xml:space="preserve"> but</w:t>
      </w:r>
      <w:r w:rsidRPr="00830894">
        <w:rPr>
          <w:rFonts w:ascii="Times New Roman" w:hAnsi="Times New Roman"/>
          <w:sz w:val="24"/>
          <w:szCs w:val="24"/>
        </w:rPr>
        <w:t>,</w:t>
      </w:r>
      <w:r w:rsidRPr="00830894">
        <w:rPr>
          <w:rFonts w:ascii="Times New Roman" w:hAnsi="Times New Roman"/>
          <w:i/>
          <w:sz w:val="24"/>
          <w:szCs w:val="24"/>
        </w:rPr>
        <w:t xml:space="preserve"> or</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830894">
        <w:rPr>
          <w:rFonts w:ascii="Times New Roman" w:hAnsi="Times New Roman"/>
          <w:i/>
          <w:sz w:val="24"/>
          <w:szCs w:val="24"/>
          <w:lang w:val="en-US"/>
        </w:rPr>
        <w:t>because</w:t>
      </w:r>
      <w:r w:rsidRPr="00830894">
        <w:rPr>
          <w:rFonts w:ascii="Times New Roman" w:hAnsi="Times New Roman"/>
          <w:sz w:val="24"/>
          <w:szCs w:val="24"/>
        </w:rPr>
        <w:t xml:space="preserve">, </w:t>
      </w:r>
      <w:r w:rsidRPr="00830894">
        <w:rPr>
          <w:rFonts w:ascii="Times New Roman" w:hAnsi="Times New Roman"/>
          <w:i/>
          <w:sz w:val="24"/>
          <w:szCs w:val="24"/>
          <w:lang w:val="en-US"/>
        </w:rPr>
        <w:t>if</w:t>
      </w:r>
      <w:r w:rsidRPr="00830894">
        <w:rPr>
          <w:rFonts w:ascii="Times New Roman" w:hAnsi="Times New Roman"/>
          <w:sz w:val="24"/>
          <w:szCs w:val="24"/>
        </w:rPr>
        <w:t xml:space="preserve">, </w:t>
      </w:r>
      <w:r w:rsidRPr="00830894">
        <w:rPr>
          <w:rFonts w:ascii="Times New Roman" w:hAnsi="Times New Roman"/>
          <w:i/>
          <w:sz w:val="24"/>
          <w:szCs w:val="24"/>
          <w:lang w:val="en-US"/>
        </w:rPr>
        <w:t>that</w:t>
      </w:r>
      <w:r w:rsidRPr="00830894">
        <w:rPr>
          <w:rFonts w:ascii="Times New Roman" w:hAnsi="Times New Roman"/>
          <w:sz w:val="24"/>
          <w:szCs w:val="24"/>
        </w:rPr>
        <w:t xml:space="preserve">, </w:t>
      </w:r>
      <w:r w:rsidRPr="00830894">
        <w:rPr>
          <w:rFonts w:ascii="Times New Roman" w:hAnsi="Times New Roman"/>
          <w:i/>
          <w:sz w:val="24"/>
          <w:szCs w:val="24"/>
          <w:lang w:val="en-US"/>
        </w:rPr>
        <w:t>who</w:t>
      </w:r>
      <w:r w:rsidRPr="00830894">
        <w:rPr>
          <w:rFonts w:ascii="Times New Roman" w:hAnsi="Times New Roman"/>
          <w:sz w:val="24"/>
          <w:szCs w:val="24"/>
        </w:rPr>
        <w:t xml:space="preserve">, </w:t>
      </w:r>
      <w:r w:rsidRPr="00830894">
        <w:rPr>
          <w:rFonts w:ascii="Times New Roman" w:hAnsi="Times New Roman"/>
          <w:i/>
          <w:sz w:val="24"/>
          <w:szCs w:val="24"/>
          <w:lang w:val="en-US"/>
        </w:rPr>
        <w:t>which</w:t>
      </w:r>
      <w:r w:rsidRPr="00830894">
        <w:rPr>
          <w:rFonts w:ascii="Times New Roman" w:hAnsi="Times New Roman"/>
          <w:sz w:val="24"/>
          <w:szCs w:val="24"/>
        </w:rPr>
        <w:t xml:space="preserve">, </w:t>
      </w:r>
      <w:r w:rsidRPr="00830894">
        <w:rPr>
          <w:rFonts w:ascii="Times New Roman" w:hAnsi="Times New Roman"/>
          <w:i/>
          <w:sz w:val="24"/>
          <w:szCs w:val="24"/>
          <w:lang w:val="en-US"/>
        </w:rPr>
        <w:t>what</w:t>
      </w:r>
      <w:r w:rsidRPr="00830894">
        <w:rPr>
          <w:rFonts w:ascii="Times New Roman" w:hAnsi="Times New Roman"/>
          <w:sz w:val="24"/>
          <w:szCs w:val="24"/>
        </w:rPr>
        <w:t xml:space="preserve">, </w:t>
      </w:r>
      <w:r w:rsidRPr="00830894">
        <w:rPr>
          <w:rFonts w:ascii="Times New Roman" w:hAnsi="Times New Roman"/>
          <w:i/>
          <w:sz w:val="24"/>
          <w:szCs w:val="24"/>
          <w:lang w:val="en-US"/>
        </w:rPr>
        <w:t>when</w:t>
      </w:r>
      <w:r w:rsidRPr="00830894">
        <w:rPr>
          <w:rFonts w:ascii="Times New Roman" w:hAnsi="Times New Roman"/>
          <w:sz w:val="24"/>
          <w:szCs w:val="24"/>
        </w:rPr>
        <w:t xml:space="preserve">, </w:t>
      </w:r>
      <w:r w:rsidRPr="00830894">
        <w:rPr>
          <w:rFonts w:ascii="Times New Roman" w:hAnsi="Times New Roman"/>
          <w:i/>
          <w:sz w:val="24"/>
          <w:szCs w:val="24"/>
          <w:lang w:val="en-US"/>
        </w:rPr>
        <w:t>where</w:t>
      </w:r>
      <w:r w:rsidRPr="00830894">
        <w:rPr>
          <w:rFonts w:ascii="Times New Roman" w:hAnsi="Times New Roman"/>
          <w:i/>
          <w:sz w:val="24"/>
          <w:szCs w:val="24"/>
        </w:rPr>
        <w:t xml:space="preserve">, </w:t>
      </w:r>
      <w:r w:rsidRPr="00830894">
        <w:rPr>
          <w:rFonts w:ascii="Times New Roman" w:hAnsi="Times New Roman"/>
          <w:i/>
          <w:sz w:val="24"/>
          <w:szCs w:val="24"/>
          <w:lang w:val="en-US"/>
        </w:rPr>
        <w:t>how</w:t>
      </w:r>
      <w:r w:rsidRPr="00830894">
        <w:rPr>
          <w:rFonts w:ascii="Times New Roman" w:hAnsi="Times New Roman"/>
          <w:i/>
          <w:sz w:val="24"/>
          <w:szCs w:val="24"/>
        </w:rPr>
        <w:t xml:space="preserve">, </w:t>
      </w:r>
      <w:r w:rsidRPr="00830894">
        <w:rPr>
          <w:rFonts w:ascii="Times New Roman" w:hAnsi="Times New Roman"/>
          <w:i/>
          <w:sz w:val="24"/>
          <w:szCs w:val="24"/>
          <w:lang w:val="en-US"/>
        </w:rPr>
        <w:t>why</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1A76DC" w:rsidRPr="005A0B60" w:rsidRDefault="001A76DC" w:rsidP="0028605F">
      <w:pPr>
        <w:numPr>
          <w:ilvl w:val="0"/>
          <w:numId w:val="58"/>
        </w:numPr>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распознаватьиупотреблятьвречиусловныепредложенияреальногохарактера</w:t>
      </w:r>
      <w:r w:rsidRPr="005A0B60">
        <w:rPr>
          <w:rFonts w:ascii="Times New Roman" w:hAnsi="Times New Roman"/>
          <w:sz w:val="24"/>
          <w:szCs w:val="24"/>
        </w:rPr>
        <w:t xml:space="preserve"> (</w:t>
      </w:r>
      <w:r w:rsidRPr="00830894">
        <w:rPr>
          <w:rFonts w:ascii="Times New Roman" w:hAnsi="Times New Roman"/>
          <w:sz w:val="24"/>
          <w:szCs w:val="24"/>
          <w:lang w:val="en-US"/>
        </w:rPr>
        <w:t>ConditionalI</w:t>
      </w:r>
      <w:r w:rsidRPr="005A0B60">
        <w:rPr>
          <w:rFonts w:ascii="Times New Roman" w:hAnsi="Times New Roman"/>
          <w:sz w:val="24"/>
          <w:szCs w:val="24"/>
        </w:rPr>
        <w:t xml:space="preserve"> – </w:t>
      </w:r>
      <w:r w:rsidRPr="00830894">
        <w:rPr>
          <w:rFonts w:ascii="Times New Roman" w:hAnsi="Times New Roman"/>
          <w:i/>
          <w:sz w:val="24"/>
          <w:szCs w:val="24"/>
          <w:lang w:val="en-US"/>
        </w:rPr>
        <w:t>IfIseeJim</w:t>
      </w:r>
      <w:r w:rsidRPr="005A0B60">
        <w:rPr>
          <w:rFonts w:ascii="Times New Roman" w:hAnsi="Times New Roman"/>
          <w:i/>
          <w:sz w:val="24"/>
          <w:szCs w:val="24"/>
        </w:rPr>
        <w:t xml:space="preserve">, </w:t>
      </w:r>
      <w:r w:rsidRPr="00830894">
        <w:rPr>
          <w:rFonts w:ascii="Times New Roman" w:hAnsi="Times New Roman"/>
          <w:i/>
          <w:sz w:val="24"/>
          <w:szCs w:val="24"/>
          <w:lang w:val="en-US"/>
        </w:rPr>
        <w:t>I</w:t>
      </w:r>
      <w:r w:rsidRPr="005A0B60">
        <w:rPr>
          <w:rFonts w:ascii="Times New Roman" w:hAnsi="Times New Roman"/>
          <w:i/>
          <w:sz w:val="24"/>
          <w:szCs w:val="24"/>
        </w:rPr>
        <w:t>’</w:t>
      </w:r>
      <w:r w:rsidRPr="00830894">
        <w:rPr>
          <w:rFonts w:ascii="Times New Roman" w:hAnsi="Times New Roman"/>
          <w:i/>
          <w:sz w:val="24"/>
          <w:szCs w:val="24"/>
          <w:lang w:val="en-US"/>
        </w:rPr>
        <w:t>llinvitehimtoourschoolparty</w:t>
      </w:r>
      <w:r w:rsidRPr="005A0B60">
        <w:rPr>
          <w:rFonts w:ascii="Times New Roman" w:hAnsi="Times New Roman"/>
          <w:sz w:val="24"/>
          <w:szCs w:val="24"/>
        </w:rPr>
        <w:t xml:space="preserve">) </w:t>
      </w:r>
      <w:r w:rsidRPr="00830894">
        <w:rPr>
          <w:rFonts w:ascii="Times New Roman" w:hAnsi="Times New Roman"/>
          <w:sz w:val="24"/>
          <w:szCs w:val="24"/>
        </w:rPr>
        <w:t>инереальногохарактера</w:t>
      </w:r>
      <w:r w:rsidRPr="005A0B60">
        <w:rPr>
          <w:rFonts w:ascii="Times New Roman" w:hAnsi="Times New Roman"/>
          <w:sz w:val="24"/>
          <w:szCs w:val="24"/>
        </w:rPr>
        <w:t xml:space="preserve"> (</w:t>
      </w:r>
      <w:r w:rsidRPr="00830894">
        <w:rPr>
          <w:rFonts w:ascii="Times New Roman" w:hAnsi="Times New Roman"/>
          <w:sz w:val="24"/>
          <w:szCs w:val="24"/>
          <w:lang w:val="en-US"/>
        </w:rPr>
        <w:t>ConditionalII</w:t>
      </w:r>
      <w:r w:rsidRPr="005A0B60">
        <w:rPr>
          <w:rFonts w:ascii="Times New Roman" w:hAnsi="Times New Roman"/>
          <w:i/>
          <w:sz w:val="24"/>
          <w:szCs w:val="24"/>
        </w:rPr>
        <w:t xml:space="preserve"> – </w:t>
      </w:r>
      <w:r w:rsidRPr="00830894">
        <w:rPr>
          <w:rFonts w:ascii="Times New Roman" w:hAnsi="Times New Roman"/>
          <w:i/>
          <w:sz w:val="24"/>
          <w:szCs w:val="24"/>
          <w:lang w:val="en-US"/>
        </w:rPr>
        <w:t>IfIwereyou</w:t>
      </w:r>
      <w:r w:rsidRPr="005A0B60">
        <w:rPr>
          <w:rFonts w:ascii="Times New Roman" w:hAnsi="Times New Roman"/>
          <w:i/>
          <w:sz w:val="24"/>
          <w:szCs w:val="24"/>
        </w:rPr>
        <w:t xml:space="preserve">, </w:t>
      </w:r>
      <w:r w:rsidRPr="00830894">
        <w:rPr>
          <w:rFonts w:ascii="Times New Roman" w:hAnsi="Times New Roman"/>
          <w:i/>
          <w:sz w:val="24"/>
          <w:szCs w:val="24"/>
          <w:lang w:val="en-US"/>
        </w:rPr>
        <w:t>IwouldstartlearningFrench</w:t>
      </w:r>
      <w:r w:rsidRPr="005A0B60">
        <w:rPr>
          <w:rFonts w:ascii="Times New Roman" w:hAnsi="Times New Roman"/>
          <w:i/>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30894">
        <w:rPr>
          <w:rFonts w:ascii="Times New Roman" w:hAnsi="Times New Roman"/>
          <w:i/>
          <w:sz w:val="24"/>
          <w:szCs w:val="24"/>
          <w:lang w:val="en-US"/>
        </w:rPr>
        <w:t>many</w:t>
      </w:r>
      <w:r w:rsidRPr="00830894">
        <w:rPr>
          <w:rFonts w:ascii="Times New Roman" w:hAnsi="Times New Roman"/>
          <w:sz w:val="24"/>
          <w:szCs w:val="24"/>
        </w:rPr>
        <w:t>/</w:t>
      </w:r>
      <w:r w:rsidRPr="00830894">
        <w:rPr>
          <w:rFonts w:ascii="Times New Roman" w:hAnsi="Times New Roman"/>
          <w:i/>
          <w:sz w:val="24"/>
          <w:szCs w:val="24"/>
          <w:lang w:val="en-US"/>
        </w:rPr>
        <w:t>much</w:t>
      </w:r>
      <w:r w:rsidRPr="00830894">
        <w:rPr>
          <w:rFonts w:ascii="Times New Roman" w:hAnsi="Times New Roman"/>
          <w:sz w:val="24"/>
          <w:szCs w:val="24"/>
        </w:rPr>
        <w:t xml:space="preserve">, </w:t>
      </w:r>
      <w:r w:rsidRPr="00830894">
        <w:rPr>
          <w:rFonts w:ascii="Times New Roman" w:hAnsi="Times New Roman"/>
          <w:i/>
          <w:sz w:val="24"/>
          <w:szCs w:val="24"/>
          <w:lang w:val="en-US"/>
        </w:rPr>
        <w:t>few</w:t>
      </w:r>
      <w:r w:rsidRPr="00830894">
        <w:rPr>
          <w:rFonts w:ascii="Times New Roman" w:hAnsi="Times New Roman"/>
          <w:sz w:val="24"/>
          <w:szCs w:val="24"/>
        </w:rPr>
        <w:t>/</w:t>
      </w:r>
      <w:r w:rsidRPr="00830894">
        <w:rPr>
          <w:rFonts w:ascii="Times New Roman" w:hAnsi="Times New Roman"/>
          <w:i/>
          <w:sz w:val="24"/>
          <w:szCs w:val="24"/>
          <w:lang w:val="en-US"/>
        </w:rPr>
        <w:t>afew</w:t>
      </w:r>
      <w:r w:rsidRPr="00830894">
        <w:rPr>
          <w:rFonts w:ascii="Times New Roman" w:hAnsi="Times New Roman"/>
          <w:sz w:val="24"/>
          <w:szCs w:val="24"/>
        </w:rPr>
        <w:t xml:space="preserve">, </w:t>
      </w:r>
      <w:r w:rsidRPr="00830894">
        <w:rPr>
          <w:rFonts w:ascii="Times New Roman" w:hAnsi="Times New Roman"/>
          <w:i/>
          <w:sz w:val="24"/>
          <w:szCs w:val="24"/>
          <w:lang w:val="en-US"/>
        </w:rPr>
        <w:t>little</w:t>
      </w:r>
      <w:r w:rsidRPr="00830894">
        <w:rPr>
          <w:rFonts w:ascii="Times New Roman" w:hAnsi="Times New Roman"/>
          <w:sz w:val="24"/>
          <w:szCs w:val="24"/>
        </w:rPr>
        <w:t>/</w:t>
      </w:r>
      <w:r w:rsidRPr="00830894">
        <w:rPr>
          <w:rFonts w:ascii="Times New Roman" w:hAnsi="Times New Roman"/>
          <w:i/>
          <w:sz w:val="24"/>
          <w:szCs w:val="24"/>
          <w:lang w:val="en-US"/>
        </w:rPr>
        <w:t>alittle</w:t>
      </w:r>
      <w:r w:rsidRPr="0083089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количественные и порядковые числительные;</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830894">
        <w:rPr>
          <w:rFonts w:ascii="Times New Roman" w:hAnsi="Times New Roman"/>
          <w:i/>
          <w:sz w:val="24"/>
          <w:szCs w:val="24"/>
        </w:rPr>
        <w:t xml:space="preserve">, to be going to, </w:t>
      </w:r>
      <w:r w:rsidRPr="00830894">
        <w:rPr>
          <w:rFonts w:ascii="Times New Roman" w:hAnsi="Times New Roman"/>
          <w:sz w:val="24"/>
          <w:szCs w:val="24"/>
        </w:rPr>
        <w:t>Present Continuous</w:t>
      </w:r>
      <w:r w:rsidRPr="00830894">
        <w:rPr>
          <w:rFonts w:ascii="Times New Roman" w:hAnsi="Times New Roman"/>
          <w:i/>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модальные глаголы и их эквиваленты (</w:t>
      </w:r>
      <w:r w:rsidRPr="00830894">
        <w:rPr>
          <w:rFonts w:ascii="Times New Roman" w:hAnsi="Times New Roman"/>
          <w:i/>
          <w:sz w:val="24"/>
          <w:szCs w:val="24"/>
          <w:lang w:val="en-US"/>
        </w:rPr>
        <w:t>may</w:t>
      </w:r>
      <w:r w:rsidRPr="00830894">
        <w:rPr>
          <w:rFonts w:ascii="Times New Roman" w:hAnsi="Times New Roman"/>
          <w:sz w:val="24"/>
          <w:szCs w:val="24"/>
        </w:rPr>
        <w:t xml:space="preserve">, </w:t>
      </w:r>
      <w:r w:rsidRPr="00830894">
        <w:rPr>
          <w:rFonts w:ascii="Times New Roman" w:hAnsi="Times New Roman"/>
          <w:i/>
          <w:sz w:val="24"/>
          <w:szCs w:val="24"/>
          <w:lang w:val="en-US"/>
        </w:rPr>
        <w:t>can</w:t>
      </w:r>
      <w:r w:rsidRPr="00830894">
        <w:rPr>
          <w:rFonts w:ascii="Times New Roman" w:hAnsi="Times New Roman"/>
          <w:sz w:val="24"/>
          <w:szCs w:val="24"/>
        </w:rPr>
        <w:t xml:space="preserve">, </w:t>
      </w:r>
      <w:r w:rsidRPr="00830894">
        <w:rPr>
          <w:rFonts w:ascii="Times New Roman" w:hAnsi="Times New Roman"/>
          <w:i/>
          <w:sz w:val="24"/>
          <w:szCs w:val="24"/>
          <w:lang w:val="en-US"/>
        </w:rPr>
        <w:t>could</w:t>
      </w:r>
      <w:r w:rsidRPr="00830894">
        <w:rPr>
          <w:rFonts w:ascii="Times New Roman" w:hAnsi="Times New Roman"/>
          <w:sz w:val="24"/>
          <w:szCs w:val="24"/>
        </w:rPr>
        <w:t xml:space="preserve">, </w:t>
      </w:r>
      <w:r w:rsidRPr="00830894">
        <w:rPr>
          <w:rFonts w:ascii="Times New Roman" w:hAnsi="Times New Roman"/>
          <w:i/>
          <w:sz w:val="24"/>
          <w:szCs w:val="24"/>
          <w:lang w:val="en-US"/>
        </w:rPr>
        <w:t>beableto</w:t>
      </w:r>
      <w:r w:rsidRPr="00830894">
        <w:rPr>
          <w:rFonts w:ascii="Times New Roman" w:hAnsi="Times New Roman"/>
          <w:sz w:val="24"/>
          <w:szCs w:val="24"/>
        </w:rPr>
        <w:t xml:space="preserve">, </w:t>
      </w:r>
      <w:r w:rsidRPr="00830894">
        <w:rPr>
          <w:rFonts w:ascii="Times New Roman" w:hAnsi="Times New Roman"/>
          <w:i/>
          <w:sz w:val="24"/>
          <w:szCs w:val="24"/>
          <w:lang w:val="en-US"/>
        </w:rPr>
        <w:t>must</w:t>
      </w:r>
      <w:r w:rsidRPr="00830894">
        <w:rPr>
          <w:rFonts w:ascii="Times New Roman" w:hAnsi="Times New Roman"/>
          <w:sz w:val="24"/>
          <w:szCs w:val="24"/>
        </w:rPr>
        <w:t xml:space="preserve">, </w:t>
      </w:r>
      <w:r w:rsidRPr="00830894">
        <w:rPr>
          <w:rFonts w:ascii="Times New Roman" w:hAnsi="Times New Roman"/>
          <w:i/>
          <w:sz w:val="24"/>
          <w:szCs w:val="24"/>
          <w:lang w:val="en-US"/>
        </w:rPr>
        <w:t>haveto</w:t>
      </w:r>
      <w:r w:rsidRPr="00830894">
        <w:rPr>
          <w:rFonts w:ascii="Times New Roman" w:hAnsi="Times New Roman"/>
          <w:sz w:val="24"/>
          <w:szCs w:val="24"/>
        </w:rPr>
        <w:t xml:space="preserve">, </w:t>
      </w:r>
      <w:r w:rsidRPr="00830894">
        <w:rPr>
          <w:rFonts w:ascii="Times New Roman" w:hAnsi="Times New Roman"/>
          <w:i/>
          <w:sz w:val="24"/>
          <w:szCs w:val="24"/>
          <w:lang w:val="en-US"/>
        </w:rPr>
        <w:t>should</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830894">
        <w:rPr>
          <w:rFonts w:ascii="Times New Roman" w:hAnsi="Times New Roman"/>
          <w:sz w:val="24"/>
          <w:szCs w:val="24"/>
          <w:lang w:val="en-US"/>
        </w:rPr>
        <w:t>PresentSimplePassive</w:t>
      </w:r>
      <w:r w:rsidRPr="00830894">
        <w:rPr>
          <w:rFonts w:ascii="Times New Roman" w:hAnsi="Times New Roman"/>
          <w:sz w:val="24"/>
          <w:szCs w:val="24"/>
        </w:rPr>
        <w:t xml:space="preserve">, </w:t>
      </w:r>
      <w:r w:rsidRPr="00830894">
        <w:rPr>
          <w:rFonts w:ascii="Times New Roman" w:hAnsi="Times New Roman"/>
          <w:sz w:val="24"/>
          <w:szCs w:val="24"/>
          <w:lang w:val="en-US"/>
        </w:rPr>
        <w:t>PastSimplePassive</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сложноподчиненные предложения с придаточными: времени с союзом </w:t>
      </w:r>
      <w:r w:rsidRPr="009A30A3">
        <w:rPr>
          <w:rFonts w:ascii="Times New Roman" w:hAnsi="Times New Roman"/>
          <w:sz w:val="24"/>
          <w:szCs w:val="24"/>
          <w:lang w:val="en-US"/>
        </w:rPr>
        <w:t>since</w:t>
      </w:r>
      <w:r w:rsidRPr="009A30A3">
        <w:rPr>
          <w:rFonts w:ascii="Times New Roman" w:hAnsi="Times New Roman"/>
          <w:sz w:val="24"/>
          <w:szCs w:val="24"/>
        </w:rPr>
        <w:t xml:space="preserve">; цели с союзом </w:t>
      </w:r>
      <w:r w:rsidRPr="009A30A3">
        <w:rPr>
          <w:rFonts w:ascii="Times New Roman" w:hAnsi="Times New Roman"/>
          <w:sz w:val="24"/>
          <w:szCs w:val="24"/>
          <w:lang w:val="en-US"/>
        </w:rPr>
        <w:t>sothat</w:t>
      </w:r>
      <w:r w:rsidRPr="009A30A3">
        <w:rPr>
          <w:rFonts w:ascii="Times New Roman" w:hAnsi="Times New Roman"/>
          <w:sz w:val="24"/>
          <w:szCs w:val="24"/>
        </w:rPr>
        <w:t xml:space="preserve">; условия с союзом </w:t>
      </w:r>
      <w:r w:rsidRPr="009A30A3">
        <w:rPr>
          <w:rFonts w:ascii="Times New Roman" w:hAnsi="Times New Roman"/>
          <w:sz w:val="24"/>
          <w:szCs w:val="24"/>
          <w:lang w:val="en-US"/>
        </w:rPr>
        <w:t>unless</w:t>
      </w:r>
      <w:r w:rsidRPr="009A30A3">
        <w:rPr>
          <w:rFonts w:ascii="Times New Roman" w:hAnsi="Times New Roman"/>
          <w:sz w:val="24"/>
          <w:szCs w:val="24"/>
        </w:rPr>
        <w:t xml:space="preserve">; определительными с союзами </w:t>
      </w:r>
      <w:r w:rsidRPr="009A30A3">
        <w:rPr>
          <w:rFonts w:ascii="Times New Roman" w:hAnsi="Times New Roman"/>
          <w:sz w:val="24"/>
          <w:szCs w:val="24"/>
          <w:lang w:val="en-US"/>
        </w:rPr>
        <w:t>who</w:t>
      </w:r>
      <w:r w:rsidRPr="009A30A3">
        <w:rPr>
          <w:rFonts w:ascii="Times New Roman" w:hAnsi="Times New Roman"/>
          <w:sz w:val="24"/>
          <w:szCs w:val="24"/>
        </w:rPr>
        <w:t xml:space="preserve">, </w:t>
      </w:r>
      <w:r w:rsidRPr="009A30A3">
        <w:rPr>
          <w:rFonts w:ascii="Times New Roman" w:hAnsi="Times New Roman"/>
          <w:sz w:val="24"/>
          <w:szCs w:val="24"/>
          <w:lang w:val="en-US"/>
        </w:rPr>
        <w:t>which</w:t>
      </w:r>
      <w:r w:rsidRPr="009A30A3">
        <w:rPr>
          <w:rFonts w:ascii="Times New Roman" w:hAnsi="Times New Roman"/>
          <w:sz w:val="24"/>
          <w:szCs w:val="24"/>
        </w:rPr>
        <w:t xml:space="preserve">, </w:t>
      </w:r>
      <w:r w:rsidRPr="009A30A3">
        <w:rPr>
          <w:rFonts w:ascii="Times New Roman" w:hAnsi="Times New Roman"/>
          <w:sz w:val="24"/>
          <w:szCs w:val="24"/>
          <w:lang w:val="en-US"/>
        </w:rPr>
        <w:t>that</w:t>
      </w:r>
      <w:r w:rsidRPr="009A30A3">
        <w:rPr>
          <w:rFonts w:ascii="Times New Roman" w:hAnsi="Times New Roman"/>
          <w:sz w:val="24"/>
          <w:szCs w:val="24"/>
        </w:rPr>
        <w:t>;</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и употреблять в речи предложения с конструкциями </w:t>
      </w:r>
      <w:r w:rsidRPr="009A30A3">
        <w:rPr>
          <w:rFonts w:ascii="Times New Roman" w:hAnsi="Times New Roman"/>
          <w:sz w:val="24"/>
          <w:szCs w:val="24"/>
          <w:lang w:val="en-US"/>
        </w:rPr>
        <w:t>as</w:t>
      </w:r>
      <w:r w:rsidRPr="009A30A3">
        <w:rPr>
          <w:rFonts w:ascii="Times New Roman" w:hAnsi="Times New Roman"/>
          <w:sz w:val="24"/>
          <w:szCs w:val="24"/>
        </w:rPr>
        <w:t xml:space="preserve"> … </w:t>
      </w:r>
      <w:r w:rsidRPr="009A30A3">
        <w:rPr>
          <w:rFonts w:ascii="Times New Roman" w:hAnsi="Times New Roman"/>
          <w:sz w:val="24"/>
          <w:szCs w:val="24"/>
          <w:lang w:val="en-US"/>
        </w:rPr>
        <w:t>as</w:t>
      </w:r>
      <w:r w:rsidRPr="009A30A3">
        <w:rPr>
          <w:rFonts w:ascii="Times New Roman" w:hAnsi="Times New Roman"/>
          <w:sz w:val="24"/>
          <w:szCs w:val="24"/>
        </w:rPr>
        <w:t xml:space="preserve">; </w:t>
      </w:r>
      <w:r w:rsidRPr="009A30A3">
        <w:rPr>
          <w:rFonts w:ascii="Times New Roman" w:hAnsi="Times New Roman"/>
          <w:sz w:val="24"/>
          <w:szCs w:val="24"/>
          <w:lang w:val="en-US"/>
        </w:rPr>
        <w:t>notso</w:t>
      </w:r>
      <w:r w:rsidRPr="009A30A3">
        <w:rPr>
          <w:rFonts w:ascii="Times New Roman" w:hAnsi="Times New Roman"/>
          <w:sz w:val="24"/>
          <w:szCs w:val="24"/>
        </w:rPr>
        <w:t xml:space="preserve"> … </w:t>
      </w:r>
      <w:r w:rsidRPr="009A30A3">
        <w:rPr>
          <w:rFonts w:ascii="Times New Roman" w:hAnsi="Times New Roman"/>
          <w:sz w:val="24"/>
          <w:szCs w:val="24"/>
          <w:lang w:val="en-US"/>
        </w:rPr>
        <w:t>as</w:t>
      </w:r>
      <w:r w:rsidRPr="009A30A3">
        <w:rPr>
          <w:rFonts w:ascii="Times New Roman" w:hAnsi="Times New Roman"/>
          <w:sz w:val="24"/>
          <w:szCs w:val="24"/>
        </w:rPr>
        <w:t xml:space="preserve">; </w:t>
      </w:r>
      <w:r w:rsidRPr="009A30A3">
        <w:rPr>
          <w:rFonts w:ascii="Times New Roman" w:hAnsi="Times New Roman"/>
          <w:sz w:val="24"/>
          <w:szCs w:val="24"/>
          <w:lang w:val="en-US"/>
        </w:rPr>
        <w:t>either</w:t>
      </w:r>
      <w:r w:rsidRPr="009A30A3">
        <w:rPr>
          <w:rFonts w:ascii="Times New Roman" w:hAnsi="Times New Roman"/>
          <w:sz w:val="24"/>
          <w:szCs w:val="24"/>
        </w:rPr>
        <w:t xml:space="preserve"> … </w:t>
      </w:r>
      <w:r w:rsidRPr="009A30A3">
        <w:rPr>
          <w:rFonts w:ascii="Times New Roman" w:hAnsi="Times New Roman"/>
          <w:sz w:val="24"/>
          <w:szCs w:val="24"/>
          <w:lang w:val="en-US"/>
        </w:rPr>
        <w:t>or</w:t>
      </w:r>
      <w:r w:rsidRPr="009A30A3">
        <w:rPr>
          <w:rFonts w:ascii="Times New Roman" w:hAnsi="Times New Roman"/>
          <w:sz w:val="24"/>
          <w:szCs w:val="24"/>
        </w:rPr>
        <w:t xml:space="preserve">; </w:t>
      </w:r>
      <w:r w:rsidRPr="009A30A3">
        <w:rPr>
          <w:rFonts w:ascii="Times New Roman" w:hAnsi="Times New Roman"/>
          <w:sz w:val="24"/>
          <w:szCs w:val="24"/>
          <w:lang w:val="en-US"/>
        </w:rPr>
        <w:t>neither</w:t>
      </w:r>
      <w:r w:rsidRPr="009A30A3">
        <w:rPr>
          <w:rFonts w:ascii="Times New Roman" w:hAnsi="Times New Roman"/>
          <w:sz w:val="24"/>
          <w:szCs w:val="24"/>
        </w:rPr>
        <w:t xml:space="preserve"> … </w:t>
      </w:r>
      <w:r w:rsidRPr="009A30A3">
        <w:rPr>
          <w:rFonts w:ascii="Times New Roman" w:hAnsi="Times New Roman"/>
          <w:sz w:val="24"/>
          <w:szCs w:val="24"/>
          <w:lang w:val="en-US"/>
        </w:rPr>
        <w:t>nor</w:t>
      </w:r>
      <w:r w:rsidRPr="009A30A3">
        <w:rPr>
          <w:rFonts w:ascii="Times New Roman" w:hAnsi="Times New Roman"/>
          <w:sz w:val="24"/>
          <w:szCs w:val="24"/>
        </w:rPr>
        <w:t>;</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предложения с конструкцией I wish;</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конструкции с глаголами на -ing: to love/hate doing something; Stop talking;</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lang w:val="en-US"/>
        </w:rPr>
      </w:pPr>
      <w:r w:rsidRPr="009A30A3">
        <w:rPr>
          <w:rFonts w:ascii="Times New Roman" w:hAnsi="Times New Roman"/>
          <w:sz w:val="24"/>
          <w:szCs w:val="24"/>
        </w:rPr>
        <w:t>распознаватьиупотреблятьвречиконструкции</w:t>
      </w:r>
      <w:r w:rsidRPr="009A30A3">
        <w:rPr>
          <w:rFonts w:ascii="Times New Roman" w:hAnsi="Times New Roman"/>
          <w:sz w:val="24"/>
          <w:szCs w:val="24"/>
          <w:lang w:val="en-US"/>
        </w:rPr>
        <w:t xml:space="preserve"> It takes me …to do something; to look / feel / be happy;</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и употреблять в речи глаголы во временных формах действительного залога: </w:t>
      </w:r>
      <w:r w:rsidRPr="009A30A3">
        <w:rPr>
          <w:rFonts w:ascii="Times New Roman" w:hAnsi="Times New Roman"/>
          <w:sz w:val="24"/>
          <w:szCs w:val="24"/>
          <w:lang w:val="en-US"/>
        </w:rPr>
        <w:t>PastPerfect</w:t>
      </w:r>
      <w:r w:rsidRPr="009A30A3">
        <w:rPr>
          <w:rFonts w:ascii="Times New Roman" w:hAnsi="Times New Roman"/>
          <w:sz w:val="24"/>
          <w:szCs w:val="24"/>
        </w:rPr>
        <w:t xml:space="preserve">, </w:t>
      </w:r>
      <w:r w:rsidRPr="009A30A3">
        <w:rPr>
          <w:rFonts w:ascii="Times New Roman" w:hAnsi="Times New Roman"/>
          <w:sz w:val="24"/>
          <w:szCs w:val="24"/>
          <w:lang w:val="de-DE"/>
        </w:rPr>
        <w:t>Present</w:t>
      </w:r>
      <w:r w:rsidRPr="009A30A3">
        <w:rPr>
          <w:rFonts w:ascii="Times New Roman" w:hAnsi="Times New Roman"/>
          <w:sz w:val="24"/>
          <w:szCs w:val="24"/>
          <w:lang w:val="en-US"/>
        </w:rPr>
        <w:t>PerfectContinuous</w:t>
      </w:r>
      <w:r w:rsidRPr="009A30A3">
        <w:rPr>
          <w:rFonts w:ascii="Times New Roman" w:hAnsi="Times New Roman"/>
          <w:sz w:val="24"/>
          <w:szCs w:val="24"/>
        </w:rPr>
        <w:t xml:space="preserve">, </w:t>
      </w:r>
      <w:r w:rsidRPr="009A30A3">
        <w:rPr>
          <w:rFonts w:ascii="Times New Roman" w:hAnsi="Times New Roman"/>
          <w:sz w:val="24"/>
          <w:szCs w:val="24"/>
          <w:lang w:val="en-US"/>
        </w:rPr>
        <w:t>Future</w:t>
      </w:r>
      <w:r w:rsidRPr="009A30A3">
        <w:rPr>
          <w:rFonts w:ascii="Times New Roman" w:hAnsi="Times New Roman"/>
          <w:sz w:val="24"/>
          <w:szCs w:val="24"/>
        </w:rPr>
        <w:t>-</w:t>
      </w:r>
      <w:r w:rsidRPr="009A30A3">
        <w:rPr>
          <w:rFonts w:ascii="Times New Roman" w:hAnsi="Times New Roman"/>
          <w:sz w:val="24"/>
          <w:szCs w:val="24"/>
          <w:lang w:val="en-US"/>
        </w:rPr>
        <w:t>in</w:t>
      </w:r>
      <w:r w:rsidRPr="009A30A3">
        <w:rPr>
          <w:rFonts w:ascii="Times New Roman" w:hAnsi="Times New Roman"/>
          <w:sz w:val="24"/>
          <w:szCs w:val="24"/>
        </w:rPr>
        <w:t>-</w:t>
      </w:r>
      <w:r w:rsidRPr="009A30A3">
        <w:rPr>
          <w:rFonts w:ascii="Times New Roman" w:hAnsi="Times New Roman"/>
          <w:sz w:val="24"/>
          <w:szCs w:val="24"/>
          <w:lang w:val="en-US"/>
        </w:rPr>
        <w:t>the</w:t>
      </w:r>
      <w:r w:rsidRPr="009A30A3">
        <w:rPr>
          <w:rFonts w:ascii="Times New Roman" w:hAnsi="Times New Roman"/>
          <w:sz w:val="24"/>
          <w:szCs w:val="24"/>
        </w:rPr>
        <w:t>-</w:t>
      </w:r>
      <w:r w:rsidRPr="009A30A3">
        <w:rPr>
          <w:rFonts w:ascii="Times New Roman" w:hAnsi="Times New Roman"/>
          <w:sz w:val="24"/>
          <w:szCs w:val="24"/>
          <w:lang w:val="en-US"/>
        </w:rPr>
        <w:t>Past</w:t>
      </w:r>
      <w:r w:rsidRPr="009A30A3">
        <w:rPr>
          <w:rFonts w:ascii="Times New Roman" w:hAnsi="Times New Roman"/>
          <w:sz w:val="24"/>
          <w:szCs w:val="24"/>
        </w:rPr>
        <w:t>;</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и употреблять в речи глаголы в формах страдательного залога Future Simple Passive, </w:t>
      </w:r>
      <w:r w:rsidRPr="009A30A3">
        <w:rPr>
          <w:rFonts w:ascii="Times New Roman" w:hAnsi="Times New Roman"/>
          <w:sz w:val="24"/>
          <w:szCs w:val="24"/>
          <w:lang w:val="en-US"/>
        </w:rPr>
        <w:t>PresentPerfect</w:t>
      </w:r>
      <w:r w:rsidRPr="009A30A3">
        <w:rPr>
          <w:rFonts w:ascii="Times New Roman" w:hAnsi="Times New Roman"/>
          <w:sz w:val="24"/>
          <w:szCs w:val="24"/>
        </w:rPr>
        <w:t xml:space="preserve"> Passive;</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и употреблять в речи модальные глаголы </w:t>
      </w:r>
      <w:r w:rsidRPr="009A30A3">
        <w:rPr>
          <w:rFonts w:ascii="Times New Roman" w:hAnsi="Times New Roman"/>
          <w:sz w:val="24"/>
          <w:szCs w:val="24"/>
          <w:lang w:val="en-US"/>
        </w:rPr>
        <w:t>need</w:t>
      </w:r>
      <w:r w:rsidRPr="009A30A3">
        <w:rPr>
          <w:rFonts w:ascii="Times New Roman" w:hAnsi="Times New Roman"/>
          <w:sz w:val="24"/>
          <w:szCs w:val="24"/>
        </w:rPr>
        <w:t xml:space="preserve">, </w:t>
      </w:r>
      <w:r w:rsidRPr="009A30A3">
        <w:rPr>
          <w:rFonts w:ascii="Times New Roman" w:hAnsi="Times New Roman"/>
          <w:sz w:val="24"/>
          <w:szCs w:val="24"/>
          <w:lang w:val="en-US"/>
        </w:rPr>
        <w:t>shall</w:t>
      </w:r>
      <w:r w:rsidRPr="009A30A3">
        <w:rPr>
          <w:rFonts w:ascii="Times New Roman" w:hAnsi="Times New Roman"/>
          <w:sz w:val="24"/>
          <w:szCs w:val="24"/>
        </w:rPr>
        <w:t xml:space="preserve">, </w:t>
      </w:r>
      <w:r w:rsidRPr="009A30A3">
        <w:rPr>
          <w:rFonts w:ascii="Times New Roman" w:hAnsi="Times New Roman"/>
          <w:sz w:val="24"/>
          <w:szCs w:val="24"/>
          <w:lang w:val="en-US"/>
        </w:rPr>
        <w:t>might</w:t>
      </w:r>
      <w:r w:rsidRPr="009A30A3">
        <w:rPr>
          <w:rFonts w:ascii="Times New Roman" w:hAnsi="Times New Roman"/>
          <w:sz w:val="24"/>
          <w:szCs w:val="24"/>
        </w:rPr>
        <w:t xml:space="preserve">, </w:t>
      </w:r>
      <w:r w:rsidRPr="009A30A3">
        <w:rPr>
          <w:rFonts w:ascii="Times New Roman" w:hAnsi="Times New Roman"/>
          <w:sz w:val="24"/>
          <w:szCs w:val="24"/>
          <w:lang w:val="en-US"/>
        </w:rPr>
        <w:t>would</w:t>
      </w:r>
      <w:r w:rsidRPr="009A30A3">
        <w:rPr>
          <w:rFonts w:ascii="Times New Roman" w:hAnsi="Times New Roman"/>
          <w:sz w:val="24"/>
          <w:szCs w:val="24"/>
        </w:rPr>
        <w:t>;</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9A30A3">
        <w:rPr>
          <w:rFonts w:ascii="Times New Roman" w:hAnsi="Times New Roman"/>
          <w:sz w:val="24"/>
          <w:szCs w:val="24"/>
          <w:lang w:val="en-US"/>
        </w:rPr>
        <w:t>I</w:t>
      </w:r>
      <w:r w:rsidRPr="009A30A3">
        <w:rPr>
          <w:rFonts w:ascii="Times New Roman" w:hAnsi="Times New Roman"/>
          <w:sz w:val="24"/>
          <w:szCs w:val="24"/>
        </w:rPr>
        <w:t xml:space="preserve"> и </w:t>
      </w:r>
      <w:r w:rsidRPr="009A30A3">
        <w:rPr>
          <w:rFonts w:ascii="Times New Roman" w:hAnsi="Times New Roman"/>
          <w:sz w:val="24"/>
          <w:szCs w:val="24"/>
          <w:lang w:val="en-US"/>
        </w:rPr>
        <w:t>II</w:t>
      </w:r>
      <w:r w:rsidRPr="009A30A3">
        <w:rPr>
          <w:rFonts w:ascii="Times New Roman" w:hAnsi="Times New Roman"/>
          <w:sz w:val="24"/>
          <w:szCs w:val="24"/>
        </w:rPr>
        <w:t>, отглагольного существительного) без различения их функций и употреблять их в речи;</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и употреблять в речи словосочетания «Причастие </w:t>
      </w:r>
      <w:r w:rsidRPr="009A30A3">
        <w:rPr>
          <w:rFonts w:ascii="Times New Roman" w:hAnsi="Times New Roman"/>
          <w:sz w:val="24"/>
          <w:szCs w:val="24"/>
          <w:lang w:val="en-US"/>
        </w:rPr>
        <w:t>I</w:t>
      </w:r>
      <w:r w:rsidRPr="009A30A3">
        <w:rPr>
          <w:rFonts w:ascii="Times New Roman" w:hAnsi="Times New Roman"/>
          <w:sz w:val="24"/>
          <w:szCs w:val="24"/>
        </w:rPr>
        <w:t>+существительное» (</w:t>
      </w:r>
      <w:r w:rsidRPr="009A30A3">
        <w:rPr>
          <w:rFonts w:ascii="Times New Roman" w:hAnsi="Times New Roman"/>
          <w:sz w:val="24"/>
          <w:szCs w:val="24"/>
          <w:lang w:val="en-US"/>
        </w:rPr>
        <w:t>aplayingchild</w:t>
      </w:r>
      <w:r w:rsidRPr="009A30A3">
        <w:rPr>
          <w:rFonts w:ascii="Times New Roman" w:hAnsi="Times New Roman"/>
          <w:sz w:val="24"/>
          <w:szCs w:val="24"/>
        </w:rPr>
        <w:t xml:space="preserve">) и «Причастие </w:t>
      </w:r>
      <w:r w:rsidRPr="009A30A3">
        <w:rPr>
          <w:rFonts w:ascii="Times New Roman" w:hAnsi="Times New Roman"/>
          <w:sz w:val="24"/>
          <w:szCs w:val="24"/>
          <w:lang w:val="en-US"/>
        </w:rPr>
        <w:t>II</w:t>
      </w:r>
      <w:r w:rsidRPr="009A30A3">
        <w:rPr>
          <w:rFonts w:ascii="Times New Roman" w:hAnsi="Times New Roman"/>
          <w:sz w:val="24"/>
          <w:szCs w:val="24"/>
        </w:rPr>
        <w:t>+существительное» (</w:t>
      </w:r>
      <w:r w:rsidRPr="009A30A3">
        <w:rPr>
          <w:rFonts w:ascii="Times New Roman" w:hAnsi="Times New Roman"/>
          <w:sz w:val="24"/>
          <w:szCs w:val="24"/>
          <w:lang w:val="en-US"/>
        </w:rPr>
        <w:t>awrittenpoem</w:t>
      </w:r>
      <w:r w:rsidRPr="009A30A3">
        <w:rPr>
          <w:rFonts w:ascii="Times New Roman" w:hAnsi="Times New Roman"/>
          <w:sz w:val="24"/>
          <w:szCs w:val="24"/>
        </w:rPr>
        <w:t>).</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Социокультурные знания и умения</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63"/>
        </w:numPr>
        <w:tabs>
          <w:tab w:val="left" w:pos="993"/>
        </w:tabs>
        <w:spacing w:after="0" w:line="240" w:lineRule="auto"/>
        <w:ind w:left="0" w:firstLine="709"/>
        <w:jc w:val="both"/>
        <w:rPr>
          <w:rFonts w:ascii="Times New Roman" w:hAnsi="Times New Roman"/>
          <w:sz w:val="24"/>
          <w:szCs w:val="24"/>
          <w:lang w:eastAsia="ar-SA"/>
        </w:rPr>
      </w:pPr>
      <w:r w:rsidRPr="00830894">
        <w:rPr>
          <w:rFonts w:ascii="Times New Roman"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A76DC" w:rsidRPr="00830894" w:rsidRDefault="001A76DC" w:rsidP="0028605F">
      <w:pPr>
        <w:numPr>
          <w:ilvl w:val="0"/>
          <w:numId w:val="63"/>
        </w:numPr>
        <w:tabs>
          <w:tab w:val="left" w:pos="993"/>
        </w:tabs>
        <w:spacing w:after="0" w:line="240" w:lineRule="auto"/>
        <w:ind w:left="0" w:firstLine="709"/>
        <w:jc w:val="both"/>
        <w:rPr>
          <w:rFonts w:ascii="Times New Roman" w:hAnsi="Times New Roman"/>
          <w:sz w:val="24"/>
          <w:szCs w:val="24"/>
          <w:lang w:eastAsia="ar-SA"/>
        </w:rPr>
      </w:pPr>
      <w:r w:rsidRPr="00830894">
        <w:rPr>
          <w:rFonts w:ascii="Times New Roman" w:hAnsi="Times New Roman"/>
          <w:sz w:val="24"/>
          <w:szCs w:val="24"/>
          <w:lang w:eastAsia="ar-SA"/>
        </w:rPr>
        <w:t>представлять родную страну и культуру на английском языке;</w:t>
      </w:r>
    </w:p>
    <w:p w:rsidR="001A76DC" w:rsidRPr="00830894" w:rsidRDefault="001A76DC" w:rsidP="0028605F">
      <w:pPr>
        <w:numPr>
          <w:ilvl w:val="0"/>
          <w:numId w:val="63"/>
        </w:numPr>
        <w:tabs>
          <w:tab w:val="left" w:pos="993"/>
        </w:tabs>
        <w:spacing w:after="0" w:line="240" w:lineRule="auto"/>
        <w:ind w:left="0" w:firstLine="709"/>
        <w:jc w:val="both"/>
        <w:rPr>
          <w:rFonts w:ascii="Times New Roman" w:hAnsi="Times New Roman"/>
          <w:sz w:val="24"/>
          <w:szCs w:val="24"/>
          <w:lang w:eastAsia="ar-SA"/>
        </w:rPr>
      </w:pPr>
      <w:r w:rsidRPr="00830894">
        <w:rPr>
          <w:rFonts w:ascii="Times New Roman" w:hAnsi="Times New Roman"/>
          <w:sz w:val="24"/>
          <w:szCs w:val="24"/>
          <w:lang w:eastAsia="ar-SA"/>
        </w:rPr>
        <w:t>понимать социокультурные реалии при чтении и аудировании в рамках изученного материала.</w:t>
      </w:r>
    </w:p>
    <w:p w:rsidR="001A76DC" w:rsidRPr="00830894" w:rsidRDefault="001A76DC" w:rsidP="00830894">
      <w:pPr>
        <w:spacing w:after="0" w:line="240" w:lineRule="auto"/>
        <w:ind w:firstLine="709"/>
        <w:jc w:val="both"/>
        <w:rPr>
          <w:rFonts w:ascii="Times New Roman" w:hAnsi="Times New Roman"/>
          <w:sz w:val="24"/>
          <w:szCs w:val="24"/>
          <w:lang w:eastAsia="ar-SA"/>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64"/>
        </w:numPr>
        <w:tabs>
          <w:tab w:val="left" w:pos="993"/>
        </w:tabs>
        <w:spacing w:after="0" w:line="240" w:lineRule="auto"/>
        <w:ind w:left="0" w:firstLine="709"/>
        <w:jc w:val="both"/>
        <w:rPr>
          <w:rFonts w:ascii="Times New Roman" w:hAnsi="Times New Roman"/>
          <w:b/>
          <w:sz w:val="24"/>
          <w:szCs w:val="24"/>
        </w:rPr>
      </w:pPr>
      <w:r w:rsidRPr="009A30A3">
        <w:rPr>
          <w:rFonts w:ascii="Times New Roman" w:hAnsi="Times New Roman"/>
          <w:sz w:val="24"/>
          <w:szCs w:val="24"/>
          <w:lang w:eastAsia="ar-SA"/>
        </w:rPr>
        <w:t>использовать социокультурные реалии при создании устных и письменных высказываний;</w:t>
      </w:r>
    </w:p>
    <w:p w:rsidR="001A76DC" w:rsidRPr="009A30A3" w:rsidRDefault="001A76DC" w:rsidP="0028605F">
      <w:pPr>
        <w:numPr>
          <w:ilvl w:val="0"/>
          <w:numId w:val="64"/>
        </w:numPr>
        <w:tabs>
          <w:tab w:val="left" w:pos="993"/>
        </w:tabs>
        <w:spacing w:after="0" w:line="240" w:lineRule="auto"/>
        <w:ind w:left="0" w:firstLine="709"/>
        <w:jc w:val="both"/>
        <w:rPr>
          <w:rFonts w:ascii="Times New Roman" w:hAnsi="Times New Roman"/>
          <w:b/>
          <w:sz w:val="24"/>
          <w:szCs w:val="24"/>
        </w:rPr>
      </w:pPr>
      <w:r w:rsidRPr="009A30A3">
        <w:rPr>
          <w:rFonts w:ascii="Times New Roman" w:hAnsi="Times New Roman"/>
          <w:sz w:val="24"/>
          <w:szCs w:val="24"/>
          <w:lang w:eastAsia="ar-SA"/>
        </w:rPr>
        <w:t>находить сходство и различие в традициях родной страны и страны/стран изучаемого языка.</w:t>
      </w:r>
    </w:p>
    <w:p w:rsidR="001A76DC" w:rsidRPr="00830894" w:rsidRDefault="001A76DC" w:rsidP="00830894">
      <w:pPr>
        <w:spacing w:after="0" w:line="240" w:lineRule="auto"/>
        <w:ind w:firstLine="709"/>
        <w:jc w:val="both"/>
        <w:rPr>
          <w:rFonts w:ascii="Times New Roman" w:hAnsi="Times New Roman"/>
          <w:b/>
          <w:sz w:val="24"/>
          <w:szCs w:val="24"/>
          <w:lang w:eastAsia="ar-SA"/>
        </w:rPr>
      </w:pPr>
      <w:r w:rsidRPr="00830894">
        <w:rPr>
          <w:rFonts w:ascii="Times New Roman" w:hAnsi="Times New Roman"/>
          <w:b/>
          <w:sz w:val="24"/>
          <w:szCs w:val="24"/>
          <w:lang w:eastAsia="ar-SA"/>
        </w:rPr>
        <w:t>Компенсаторные умения</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65"/>
        </w:numPr>
        <w:tabs>
          <w:tab w:val="left" w:pos="993"/>
        </w:tabs>
        <w:spacing w:after="0" w:line="240" w:lineRule="auto"/>
        <w:ind w:left="0" w:firstLine="709"/>
        <w:jc w:val="both"/>
        <w:rPr>
          <w:rFonts w:ascii="Times New Roman" w:hAnsi="Times New Roman"/>
          <w:b/>
          <w:sz w:val="24"/>
          <w:szCs w:val="24"/>
        </w:rPr>
      </w:pPr>
      <w:r w:rsidRPr="00830894">
        <w:rPr>
          <w:rFonts w:ascii="Times New Roman" w:hAnsi="Times New Roman"/>
          <w:sz w:val="24"/>
          <w:szCs w:val="24"/>
          <w:lang w:eastAsia="ar-SA"/>
        </w:rPr>
        <w:t>выходить из положения при дефиците языковых средств: использовать переспрос при говорении.</w:t>
      </w:r>
    </w:p>
    <w:p w:rsidR="001A76DC" w:rsidRPr="00830894" w:rsidRDefault="001A76DC" w:rsidP="00830894">
      <w:pPr>
        <w:spacing w:after="0" w:line="240" w:lineRule="auto"/>
        <w:ind w:firstLine="709"/>
        <w:jc w:val="both"/>
        <w:rPr>
          <w:rFonts w:ascii="Times New Roman" w:hAnsi="Times New Roman"/>
          <w:sz w:val="24"/>
          <w:szCs w:val="24"/>
          <w:lang w:eastAsia="ar-SA"/>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65"/>
        </w:numPr>
        <w:tabs>
          <w:tab w:val="left" w:pos="993"/>
        </w:tabs>
        <w:spacing w:after="0" w:line="240" w:lineRule="auto"/>
        <w:ind w:left="0" w:firstLine="709"/>
        <w:jc w:val="both"/>
        <w:rPr>
          <w:rFonts w:ascii="Times New Roman" w:hAnsi="Times New Roman"/>
          <w:sz w:val="24"/>
          <w:szCs w:val="24"/>
          <w:lang w:eastAsia="ar-SA"/>
        </w:rPr>
      </w:pPr>
      <w:r w:rsidRPr="009A30A3">
        <w:rPr>
          <w:rFonts w:ascii="Times New Roman" w:hAnsi="Times New Roman"/>
          <w:sz w:val="24"/>
          <w:szCs w:val="24"/>
          <w:lang w:eastAsia="ar-SA"/>
        </w:rPr>
        <w:t>использовать перифраз, синонимические и антонимические средства при говорении;</w:t>
      </w:r>
    </w:p>
    <w:p w:rsidR="001A76DC" w:rsidRPr="009A30A3" w:rsidRDefault="001A76DC" w:rsidP="0028605F">
      <w:pPr>
        <w:numPr>
          <w:ilvl w:val="0"/>
          <w:numId w:val="65"/>
        </w:numPr>
        <w:tabs>
          <w:tab w:val="left" w:pos="993"/>
        </w:tabs>
        <w:spacing w:after="0" w:line="240" w:lineRule="auto"/>
        <w:ind w:left="0" w:firstLine="709"/>
        <w:jc w:val="both"/>
        <w:rPr>
          <w:rFonts w:ascii="Times New Roman" w:hAnsi="Times New Roman"/>
          <w:b/>
          <w:sz w:val="24"/>
          <w:szCs w:val="24"/>
        </w:rPr>
      </w:pPr>
      <w:r w:rsidRPr="009A30A3">
        <w:rPr>
          <w:rFonts w:ascii="Times New Roman" w:hAnsi="Times New Roman"/>
          <w:sz w:val="24"/>
          <w:szCs w:val="24"/>
          <w:lang w:eastAsia="ar-SA"/>
        </w:rPr>
        <w:t>пользоваться языковой и контекстуальной догадкой при аудировании и чтении.</w:t>
      </w:r>
    </w:p>
    <w:p w:rsidR="001A76DC" w:rsidRPr="008F69C7" w:rsidRDefault="001A76DC" w:rsidP="00830894">
      <w:pPr>
        <w:pStyle w:val="4"/>
        <w:spacing w:line="240" w:lineRule="auto"/>
        <w:ind w:left="0" w:firstLine="709"/>
        <w:rPr>
          <w:sz w:val="24"/>
          <w:szCs w:val="24"/>
          <w:lang w:val="ru-RU"/>
        </w:rPr>
      </w:pPr>
      <w:bookmarkStart w:id="46" w:name="_Toc409691631"/>
      <w:bookmarkStart w:id="47" w:name="_Toc410653956"/>
      <w:bookmarkStart w:id="48" w:name="_Toc414553138"/>
      <w:r w:rsidRPr="008F69C7">
        <w:rPr>
          <w:sz w:val="24"/>
          <w:szCs w:val="24"/>
          <w:lang w:val="ru-RU"/>
        </w:rPr>
        <w:t>1.2.5.4. Второй иностранный язык (на примере английского языка)</w:t>
      </w:r>
      <w:bookmarkEnd w:id="46"/>
      <w:bookmarkEnd w:id="47"/>
      <w:bookmarkEnd w:id="48"/>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Коммуникативные умения</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Говорение. Диалогическая речь</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47"/>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4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вести диалог-обмен мнениями; </w:t>
      </w:r>
    </w:p>
    <w:p w:rsidR="001A76DC" w:rsidRPr="009A30A3" w:rsidRDefault="001A76DC" w:rsidP="0028605F">
      <w:pPr>
        <w:numPr>
          <w:ilvl w:val="0"/>
          <w:numId w:val="44"/>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брать и давать интервью;</w:t>
      </w:r>
    </w:p>
    <w:p w:rsidR="001A76DC" w:rsidRPr="009A30A3" w:rsidRDefault="001A76DC" w:rsidP="0028605F">
      <w:pPr>
        <w:numPr>
          <w:ilvl w:val="0"/>
          <w:numId w:val="44"/>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вести диалог-расспрос на основе нелинейного текста (таблицы, диаграммы и т. д.)</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Говорение. Монологическая речь</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4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A76DC" w:rsidRPr="00830894" w:rsidRDefault="001A76DC" w:rsidP="0028605F">
      <w:pPr>
        <w:numPr>
          <w:ilvl w:val="0"/>
          <w:numId w:val="4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1A76DC" w:rsidRPr="00830894" w:rsidRDefault="001A76DC" w:rsidP="0028605F">
      <w:pPr>
        <w:numPr>
          <w:ilvl w:val="0"/>
          <w:numId w:val="4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давать краткую характеристику реальных людей и литературных персонажей; </w:t>
      </w:r>
    </w:p>
    <w:p w:rsidR="001A76DC" w:rsidRPr="00830894" w:rsidRDefault="001A76DC" w:rsidP="0028605F">
      <w:pPr>
        <w:numPr>
          <w:ilvl w:val="0"/>
          <w:numId w:val="4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1A76DC" w:rsidRPr="00830894" w:rsidRDefault="001A76DC" w:rsidP="0028605F">
      <w:pPr>
        <w:numPr>
          <w:ilvl w:val="0"/>
          <w:numId w:val="46"/>
        </w:numPr>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описывать картинку/фото с опорой или без опоры на ключевые слова/план/вопросы.</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Выпускник получит возможность научиться: </w:t>
      </w:r>
    </w:p>
    <w:p w:rsidR="001A76DC" w:rsidRPr="009A30A3" w:rsidRDefault="001A76DC" w:rsidP="0028605F">
      <w:pPr>
        <w:numPr>
          <w:ilvl w:val="0"/>
          <w:numId w:val="45"/>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делать сообщение на заданную тему на основе прочитанного; </w:t>
      </w:r>
    </w:p>
    <w:p w:rsidR="001A76DC" w:rsidRPr="009A30A3" w:rsidRDefault="001A76DC" w:rsidP="0028605F">
      <w:pPr>
        <w:numPr>
          <w:ilvl w:val="0"/>
          <w:numId w:val="45"/>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1A76DC" w:rsidRPr="009A30A3" w:rsidRDefault="001A76DC" w:rsidP="0028605F">
      <w:pPr>
        <w:numPr>
          <w:ilvl w:val="0"/>
          <w:numId w:val="45"/>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1A76DC" w:rsidRPr="009A30A3" w:rsidRDefault="001A76DC" w:rsidP="0028605F">
      <w:pPr>
        <w:numPr>
          <w:ilvl w:val="0"/>
          <w:numId w:val="45"/>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кратко высказываться с опорой на нелинейный текст (таблицы, диаграммы, расписание и т. п.) </w:t>
      </w:r>
    </w:p>
    <w:p w:rsidR="001A76DC" w:rsidRPr="009A30A3" w:rsidRDefault="001A76DC" w:rsidP="0028605F">
      <w:pPr>
        <w:numPr>
          <w:ilvl w:val="0"/>
          <w:numId w:val="45"/>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кратко излагать результаты выполненной проектной работы.</w:t>
      </w:r>
    </w:p>
    <w:p w:rsidR="001A76DC" w:rsidRPr="00830894" w:rsidRDefault="001A76DC" w:rsidP="00830894">
      <w:pPr>
        <w:spacing w:after="0" w:line="240" w:lineRule="auto"/>
        <w:ind w:firstLine="709"/>
        <w:jc w:val="both"/>
        <w:rPr>
          <w:rFonts w:ascii="Times New Roman" w:hAnsi="Times New Roman"/>
          <w:b/>
          <w:i/>
          <w:sz w:val="24"/>
          <w:szCs w:val="24"/>
        </w:rPr>
      </w:pPr>
      <w:r w:rsidRPr="00830894">
        <w:rPr>
          <w:rFonts w:ascii="Times New Roman" w:hAnsi="Times New Roman"/>
          <w:b/>
          <w:sz w:val="24"/>
          <w:szCs w:val="24"/>
        </w:rPr>
        <w:t>Аудирование</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Выпускник научится: </w:t>
      </w:r>
    </w:p>
    <w:p w:rsidR="001A76DC" w:rsidRPr="00830894" w:rsidRDefault="001A76DC" w:rsidP="0028605F">
      <w:pPr>
        <w:numPr>
          <w:ilvl w:val="0"/>
          <w:numId w:val="4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A76DC" w:rsidRPr="00830894" w:rsidRDefault="001A76DC" w:rsidP="0028605F">
      <w:pPr>
        <w:numPr>
          <w:ilvl w:val="0"/>
          <w:numId w:val="4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49"/>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выделять основную тему в воспринимаемом на слух тексте;</w:t>
      </w:r>
    </w:p>
    <w:p w:rsidR="001A76DC" w:rsidRPr="009A30A3" w:rsidRDefault="001A76DC" w:rsidP="0028605F">
      <w:pPr>
        <w:numPr>
          <w:ilvl w:val="0"/>
          <w:numId w:val="49"/>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1A76DC" w:rsidRPr="00830894" w:rsidRDefault="001A76DC" w:rsidP="00830894">
      <w:pPr>
        <w:spacing w:after="0" w:line="240" w:lineRule="auto"/>
        <w:ind w:firstLine="709"/>
        <w:jc w:val="both"/>
        <w:rPr>
          <w:rFonts w:ascii="Times New Roman" w:hAnsi="Times New Roman"/>
          <w:i/>
          <w:sz w:val="24"/>
          <w:szCs w:val="24"/>
        </w:rPr>
      </w:pPr>
      <w:r w:rsidRPr="00830894">
        <w:rPr>
          <w:rFonts w:ascii="Times New Roman" w:hAnsi="Times New Roman"/>
          <w:b/>
          <w:sz w:val="24"/>
          <w:szCs w:val="24"/>
        </w:rPr>
        <w:t xml:space="preserve">Чтение </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Выпускник научится: </w:t>
      </w:r>
    </w:p>
    <w:p w:rsidR="001A76DC" w:rsidRPr="00830894" w:rsidRDefault="001A76DC" w:rsidP="0028605F">
      <w:pPr>
        <w:numPr>
          <w:ilvl w:val="0"/>
          <w:numId w:val="5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1A76DC" w:rsidRPr="00830894" w:rsidRDefault="001A76DC" w:rsidP="0028605F">
      <w:pPr>
        <w:numPr>
          <w:ilvl w:val="0"/>
          <w:numId w:val="50"/>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1A76DC" w:rsidRPr="00830894" w:rsidRDefault="001A76DC" w:rsidP="0028605F">
      <w:pPr>
        <w:numPr>
          <w:ilvl w:val="0"/>
          <w:numId w:val="51"/>
        </w:numPr>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1A76DC" w:rsidRPr="00830894" w:rsidRDefault="001A76DC" w:rsidP="0028605F">
      <w:pPr>
        <w:numPr>
          <w:ilvl w:val="0"/>
          <w:numId w:val="5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5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1A76DC" w:rsidRPr="009A30A3" w:rsidRDefault="001A76DC" w:rsidP="0028605F">
      <w:pPr>
        <w:numPr>
          <w:ilvl w:val="0"/>
          <w:numId w:val="5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восстанавливать текст из разрозненных абзацев или путем добавления выпущенных фрагментов.</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Письменная речь </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Выпускник научится: </w:t>
      </w:r>
    </w:p>
    <w:p w:rsidR="001A76DC" w:rsidRPr="00830894" w:rsidRDefault="001A76DC" w:rsidP="0028605F">
      <w:pPr>
        <w:numPr>
          <w:ilvl w:val="0"/>
          <w:numId w:val="5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1A76DC" w:rsidRPr="00830894" w:rsidRDefault="001A76DC" w:rsidP="0028605F">
      <w:pPr>
        <w:numPr>
          <w:ilvl w:val="0"/>
          <w:numId w:val="5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A76DC" w:rsidRPr="00830894" w:rsidRDefault="001A76DC" w:rsidP="0028605F">
      <w:pPr>
        <w:numPr>
          <w:ilvl w:val="0"/>
          <w:numId w:val="5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1A76DC" w:rsidRPr="00830894" w:rsidRDefault="001A76DC" w:rsidP="0028605F">
      <w:pPr>
        <w:numPr>
          <w:ilvl w:val="0"/>
          <w:numId w:val="52"/>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писать небольшие письменные высказывания с опорой на образец/план.</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53"/>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1A76DC" w:rsidRPr="009A30A3" w:rsidRDefault="001A76DC" w:rsidP="0028605F">
      <w:pPr>
        <w:numPr>
          <w:ilvl w:val="0"/>
          <w:numId w:val="53"/>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писать электронное письмо (</w:t>
      </w:r>
      <w:r w:rsidRPr="009A30A3">
        <w:rPr>
          <w:rFonts w:ascii="Times New Roman" w:hAnsi="Times New Roman"/>
          <w:sz w:val="24"/>
          <w:szCs w:val="24"/>
          <w:lang w:val="en-US"/>
        </w:rPr>
        <w:t>e</w:t>
      </w:r>
      <w:r w:rsidRPr="009A30A3">
        <w:rPr>
          <w:rFonts w:ascii="Times New Roman" w:hAnsi="Times New Roman"/>
          <w:sz w:val="24"/>
          <w:szCs w:val="24"/>
        </w:rPr>
        <w:t>-</w:t>
      </w:r>
      <w:r w:rsidRPr="009A30A3">
        <w:rPr>
          <w:rFonts w:ascii="Times New Roman" w:hAnsi="Times New Roman"/>
          <w:sz w:val="24"/>
          <w:szCs w:val="24"/>
          <w:lang w:val="en-US"/>
        </w:rPr>
        <w:t>mail</w:t>
      </w:r>
      <w:r w:rsidRPr="009A30A3">
        <w:rPr>
          <w:rFonts w:ascii="Times New Roman" w:hAnsi="Times New Roman"/>
          <w:sz w:val="24"/>
          <w:szCs w:val="24"/>
        </w:rPr>
        <w:t>) зарубежному другу в ответ на электронное письмо-стимул;</w:t>
      </w:r>
    </w:p>
    <w:p w:rsidR="001A76DC" w:rsidRPr="009A30A3" w:rsidRDefault="001A76DC" w:rsidP="0028605F">
      <w:pPr>
        <w:numPr>
          <w:ilvl w:val="0"/>
          <w:numId w:val="53"/>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составлять план/тезисы устного или письменного сообщения; </w:t>
      </w:r>
    </w:p>
    <w:p w:rsidR="001A76DC" w:rsidRPr="009A30A3" w:rsidRDefault="001A76DC" w:rsidP="0028605F">
      <w:pPr>
        <w:numPr>
          <w:ilvl w:val="0"/>
          <w:numId w:val="54"/>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кратко излагать в письменном виде результаты проектной деятельности;</w:t>
      </w:r>
    </w:p>
    <w:p w:rsidR="001A76DC" w:rsidRPr="009A30A3" w:rsidRDefault="001A76DC" w:rsidP="0028605F">
      <w:pPr>
        <w:numPr>
          <w:ilvl w:val="0"/>
          <w:numId w:val="54"/>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писать небольшое письменное высказывание с опорой на нелинейный текст (таблицы, диаграммы и т. п.).</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Языковые навыки и средства оперирования ими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Орфография и пунктуация</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6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правильно писать изученные слова;</w:t>
      </w:r>
    </w:p>
    <w:p w:rsidR="001A76DC" w:rsidRPr="00830894" w:rsidRDefault="001A76DC" w:rsidP="0028605F">
      <w:pPr>
        <w:numPr>
          <w:ilvl w:val="0"/>
          <w:numId w:val="6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A76DC" w:rsidRPr="00830894" w:rsidRDefault="001A76DC" w:rsidP="0028605F">
      <w:pPr>
        <w:numPr>
          <w:ilvl w:val="0"/>
          <w:numId w:val="6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62"/>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сравнивать и анализировать буквосочетания английского языка и их транскрипцию.</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Фонетическая сторона речи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A76DC" w:rsidRPr="00830894"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соблюдать правильное ударение в изученных словах;</w:t>
      </w:r>
    </w:p>
    <w:p w:rsidR="001A76DC" w:rsidRPr="00830894"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коммуникативные типы предложений по их интонации;</w:t>
      </w:r>
    </w:p>
    <w:p w:rsidR="001A76DC" w:rsidRPr="00830894"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членить предложение на смысловые группы;</w:t>
      </w:r>
    </w:p>
    <w:p w:rsidR="001A76DC" w:rsidRPr="00830894"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выражать модальные значения, чувства и эмоции с помощью интонации;</w:t>
      </w:r>
    </w:p>
    <w:p w:rsidR="001A76DC" w:rsidRPr="009A30A3" w:rsidRDefault="001A76DC" w:rsidP="0028605F">
      <w:pPr>
        <w:numPr>
          <w:ilvl w:val="0"/>
          <w:numId w:val="55"/>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Лексическая сторона речи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5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A76DC" w:rsidRPr="00830894" w:rsidRDefault="001A76DC" w:rsidP="0028605F">
      <w:pPr>
        <w:numPr>
          <w:ilvl w:val="0"/>
          <w:numId w:val="5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A76DC" w:rsidRPr="00830894" w:rsidRDefault="001A76DC" w:rsidP="0028605F">
      <w:pPr>
        <w:numPr>
          <w:ilvl w:val="0"/>
          <w:numId w:val="5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соблюдать существующие в английском языке нормы лексической сочетаемости;</w:t>
      </w:r>
    </w:p>
    <w:p w:rsidR="001A76DC" w:rsidRPr="00830894" w:rsidRDefault="001A76DC" w:rsidP="0028605F">
      <w:pPr>
        <w:numPr>
          <w:ilvl w:val="0"/>
          <w:numId w:val="5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A76DC" w:rsidRPr="00830894" w:rsidRDefault="001A76DC" w:rsidP="0028605F">
      <w:pPr>
        <w:numPr>
          <w:ilvl w:val="0"/>
          <w:numId w:val="56"/>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A76DC" w:rsidRPr="00830894" w:rsidRDefault="001A76DC" w:rsidP="0028605F">
      <w:pPr>
        <w:numPr>
          <w:ilvl w:val="0"/>
          <w:numId w:val="11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глаголы при помощи аффиксов </w:t>
      </w:r>
      <w:r w:rsidRPr="00830894">
        <w:rPr>
          <w:rFonts w:ascii="Times New Roman" w:hAnsi="Times New Roman"/>
          <w:i/>
          <w:sz w:val="24"/>
          <w:szCs w:val="24"/>
          <w:lang w:val="en-US"/>
        </w:rPr>
        <w:t>dis</w:t>
      </w:r>
      <w:r w:rsidRPr="00830894">
        <w:rPr>
          <w:rFonts w:ascii="Times New Roman" w:hAnsi="Times New Roman"/>
          <w:sz w:val="24"/>
          <w:szCs w:val="24"/>
        </w:rPr>
        <w:t xml:space="preserve">-, </w:t>
      </w:r>
      <w:r w:rsidRPr="00830894">
        <w:rPr>
          <w:rFonts w:ascii="Times New Roman" w:hAnsi="Times New Roman"/>
          <w:i/>
          <w:sz w:val="24"/>
          <w:szCs w:val="24"/>
          <w:lang w:val="en-US"/>
        </w:rPr>
        <w:t>mis</w:t>
      </w:r>
      <w:r w:rsidRPr="00830894">
        <w:rPr>
          <w:rFonts w:ascii="Times New Roman" w:hAnsi="Times New Roman"/>
          <w:sz w:val="24"/>
          <w:szCs w:val="24"/>
        </w:rPr>
        <w:t xml:space="preserve">-, </w:t>
      </w:r>
      <w:r w:rsidRPr="00830894">
        <w:rPr>
          <w:rFonts w:ascii="Times New Roman" w:hAnsi="Times New Roman"/>
          <w:i/>
          <w:sz w:val="24"/>
          <w:szCs w:val="24"/>
          <w:lang w:val="en-US"/>
        </w:rPr>
        <w:t>re</w:t>
      </w:r>
      <w:r w:rsidRPr="00830894">
        <w:rPr>
          <w:rFonts w:ascii="Times New Roman" w:hAnsi="Times New Roman"/>
          <w:sz w:val="24"/>
          <w:szCs w:val="24"/>
        </w:rPr>
        <w:t>-, -</w:t>
      </w:r>
      <w:r w:rsidRPr="00830894">
        <w:rPr>
          <w:rFonts w:ascii="Times New Roman" w:hAnsi="Times New Roman"/>
          <w:i/>
          <w:sz w:val="24"/>
          <w:szCs w:val="24"/>
          <w:lang w:val="en-US"/>
        </w:rPr>
        <w:t>i</w:t>
      </w:r>
      <w:r w:rsidRPr="00830894">
        <w:rPr>
          <w:rFonts w:ascii="Times New Roman" w:hAnsi="Times New Roman"/>
          <w:i/>
          <w:sz w:val="24"/>
          <w:szCs w:val="24"/>
        </w:rPr>
        <w:t>ze</w:t>
      </w:r>
      <w:r w:rsidRPr="00830894">
        <w:rPr>
          <w:rFonts w:ascii="Times New Roman" w:hAnsi="Times New Roman"/>
          <w:sz w:val="24"/>
          <w:szCs w:val="24"/>
        </w:rPr>
        <w:t>/-</w:t>
      </w:r>
      <w:r w:rsidRPr="00830894">
        <w:rPr>
          <w:rFonts w:ascii="Times New Roman" w:hAnsi="Times New Roman"/>
          <w:i/>
          <w:sz w:val="24"/>
          <w:szCs w:val="24"/>
        </w:rPr>
        <w:t>ise</w:t>
      </w:r>
      <w:r w:rsidRPr="00830894">
        <w:rPr>
          <w:rFonts w:ascii="Times New Roman" w:hAnsi="Times New Roman"/>
          <w:sz w:val="24"/>
          <w:szCs w:val="24"/>
        </w:rPr>
        <w:t xml:space="preserve">; </w:t>
      </w:r>
    </w:p>
    <w:p w:rsidR="001A76DC" w:rsidRPr="00830894" w:rsidRDefault="001A76DC" w:rsidP="0028605F">
      <w:pPr>
        <w:numPr>
          <w:ilvl w:val="0"/>
          <w:numId w:val="118"/>
        </w:numPr>
        <w:tabs>
          <w:tab w:val="left" w:pos="993"/>
        </w:tabs>
        <w:spacing w:after="0" w:line="240" w:lineRule="auto"/>
        <w:ind w:left="0" w:firstLine="709"/>
        <w:jc w:val="both"/>
        <w:rPr>
          <w:rFonts w:ascii="Times New Roman" w:hAnsi="Times New Roman"/>
          <w:sz w:val="24"/>
          <w:szCs w:val="24"/>
          <w:lang w:val="en-US"/>
        </w:rPr>
      </w:pPr>
      <w:r w:rsidRPr="00830894">
        <w:rPr>
          <w:rFonts w:ascii="Times New Roman" w:hAnsi="Times New Roman"/>
          <w:sz w:val="24"/>
          <w:szCs w:val="24"/>
        </w:rPr>
        <w:t>именасуществительныеприпомощисуффиксов</w:t>
      </w:r>
      <w:r w:rsidRPr="00830894">
        <w:rPr>
          <w:rFonts w:ascii="Times New Roman" w:hAnsi="Times New Roman"/>
          <w:sz w:val="24"/>
          <w:szCs w:val="24"/>
          <w:lang w:val="en-US"/>
        </w:rPr>
        <w:t xml:space="preserve"> -</w:t>
      </w:r>
      <w:r w:rsidRPr="00830894">
        <w:rPr>
          <w:rFonts w:ascii="Times New Roman" w:hAnsi="Times New Roman"/>
          <w:i/>
          <w:sz w:val="24"/>
          <w:szCs w:val="24"/>
          <w:lang w:val="en-US"/>
        </w:rPr>
        <w:t>or</w:t>
      </w:r>
      <w:r w:rsidRPr="00830894">
        <w:rPr>
          <w:rFonts w:ascii="Times New Roman" w:hAnsi="Times New Roman"/>
          <w:sz w:val="24"/>
          <w:szCs w:val="24"/>
          <w:lang w:val="en-US"/>
        </w:rPr>
        <w:t>/-</w:t>
      </w:r>
      <w:r w:rsidRPr="00830894">
        <w:rPr>
          <w:rFonts w:ascii="Times New Roman" w:hAnsi="Times New Roman"/>
          <w:i/>
          <w:sz w:val="24"/>
          <w:szCs w:val="24"/>
          <w:lang w:val="en-US"/>
        </w:rPr>
        <w:t>er</w:t>
      </w:r>
      <w:r w:rsidRPr="00830894">
        <w:rPr>
          <w:rFonts w:ascii="Times New Roman" w:hAnsi="Times New Roman"/>
          <w:sz w:val="24"/>
          <w:szCs w:val="24"/>
          <w:lang w:val="en-US"/>
        </w:rPr>
        <w:t>, -</w:t>
      </w:r>
      <w:r w:rsidRPr="00830894">
        <w:rPr>
          <w:rFonts w:ascii="Times New Roman" w:hAnsi="Times New Roman"/>
          <w:i/>
          <w:sz w:val="24"/>
          <w:szCs w:val="24"/>
          <w:lang w:val="en-US"/>
        </w:rPr>
        <w:t>ist</w:t>
      </w:r>
      <w:r w:rsidRPr="00830894">
        <w:rPr>
          <w:rFonts w:ascii="Times New Roman" w:hAnsi="Times New Roman"/>
          <w:sz w:val="24"/>
          <w:szCs w:val="24"/>
          <w:lang w:val="en-US"/>
        </w:rPr>
        <w:t xml:space="preserve"> , -</w:t>
      </w:r>
      <w:r w:rsidRPr="00830894">
        <w:rPr>
          <w:rFonts w:ascii="Times New Roman" w:hAnsi="Times New Roman"/>
          <w:i/>
          <w:sz w:val="24"/>
          <w:szCs w:val="24"/>
          <w:lang w:val="en-US"/>
        </w:rPr>
        <w:t>sion</w:t>
      </w:r>
      <w:r w:rsidRPr="00830894">
        <w:rPr>
          <w:rFonts w:ascii="Times New Roman" w:hAnsi="Times New Roman"/>
          <w:sz w:val="24"/>
          <w:szCs w:val="24"/>
          <w:lang w:val="en-US"/>
        </w:rPr>
        <w:t>/-</w:t>
      </w:r>
      <w:r w:rsidRPr="00830894">
        <w:rPr>
          <w:rFonts w:ascii="Times New Roman" w:hAnsi="Times New Roman"/>
          <w:i/>
          <w:sz w:val="24"/>
          <w:szCs w:val="24"/>
          <w:lang w:val="en-US"/>
        </w:rPr>
        <w:t>tion</w:t>
      </w:r>
      <w:r w:rsidRPr="00830894">
        <w:rPr>
          <w:rFonts w:ascii="Times New Roman" w:hAnsi="Times New Roman"/>
          <w:sz w:val="24"/>
          <w:szCs w:val="24"/>
          <w:lang w:val="en-US"/>
        </w:rPr>
        <w:t>, -</w:t>
      </w:r>
      <w:r w:rsidRPr="00830894">
        <w:rPr>
          <w:rFonts w:ascii="Times New Roman" w:hAnsi="Times New Roman"/>
          <w:i/>
          <w:sz w:val="24"/>
          <w:szCs w:val="24"/>
          <w:lang w:val="en-US"/>
        </w:rPr>
        <w:t>nce</w:t>
      </w:r>
      <w:r w:rsidRPr="00830894">
        <w:rPr>
          <w:rFonts w:ascii="Times New Roman" w:hAnsi="Times New Roman"/>
          <w:sz w:val="24"/>
          <w:szCs w:val="24"/>
          <w:lang w:val="en-US"/>
        </w:rPr>
        <w:t>/-</w:t>
      </w:r>
      <w:r w:rsidRPr="00830894">
        <w:rPr>
          <w:rFonts w:ascii="Times New Roman" w:hAnsi="Times New Roman"/>
          <w:i/>
          <w:sz w:val="24"/>
          <w:szCs w:val="24"/>
          <w:lang w:val="en-US"/>
        </w:rPr>
        <w:t>ence</w:t>
      </w:r>
      <w:r w:rsidRPr="00830894">
        <w:rPr>
          <w:rFonts w:ascii="Times New Roman" w:hAnsi="Times New Roman"/>
          <w:sz w:val="24"/>
          <w:szCs w:val="24"/>
          <w:lang w:val="en-US"/>
        </w:rPr>
        <w:t>, -</w:t>
      </w:r>
      <w:r w:rsidRPr="00830894">
        <w:rPr>
          <w:rFonts w:ascii="Times New Roman" w:hAnsi="Times New Roman"/>
          <w:i/>
          <w:sz w:val="24"/>
          <w:szCs w:val="24"/>
          <w:lang w:val="en-US"/>
        </w:rPr>
        <w:t>ment</w:t>
      </w:r>
      <w:r w:rsidRPr="00830894">
        <w:rPr>
          <w:rFonts w:ascii="Times New Roman" w:hAnsi="Times New Roman"/>
          <w:sz w:val="24"/>
          <w:szCs w:val="24"/>
          <w:lang w:val="en-US"/>
        </w:rPr>
        <w:t>, -</w:t>
      </w:r>
      <w:r w:rsidRPr="00830894">
        <w:rPr>
          <w:rFonts w:ascii="Times New Roman" w:hAnsi="Times New Roman"/>
          <w:i/>
          <w:sz w:val="24"/>
          <w:szCs w:val="24"/>
          <w:lang w:val="en-US"/>
        </w:rPr>
        <w:t>ity</w:t>
      </w:r>
      <w:r w:rsidRPr="00830894">
        <w:rPr>
          <w:rFonts w:ascii="Times New Roman" w:hAnsi="Times New Roman"/>
          <w:sz w:val="24"/>
          <w:szCs w:val="24"/>
          <w:lang w:val="en-US"/>
        </w:rPr>
        <w:t xml:space="preserve"> , -</w:t>
      </w:r>
      <w:r w:rsidRPr="00830894">
        <w:rPr>
          <w:rFonts w:ascii="Times New Roman" w:hAnsi="Times New Roman"/>
          <w:i/>
          <w:sz w:val="24"/>
          <w:szCs w:val="24"/>
          <w:lang w:val="en-US"/>
        </w:rPr>
        <w:t>ness</w:t>
      </w:r>
      <w:r w:rsidRPr="00830894">
        <w:rPr>
          <w:rFonts w:ascii="Times New Roman" w:hAnsi="Times New Roman"/>
          <w:sz w:val="24"/>
          <w:szCs w:val="24"/>
          <w:lang w:val="en-US"/>
        </w:rPr>
        <w:t>, -</w:t>
      </w:r>
      <w:r w:rsidRPr="00830894">
        <w:rPr>
          <w:rFonts w:ascii="Times New Roman" w:hAnsi="Times New Roman"/>
          <w:i/>
          <w:sz w:val="24"/>
          <w:szCs w:val="24"/>
          <w:lang w:val="en-US"/>
        </w:rPr>
        <w:t>ship</w:t>
      </w:r>
      <w:r w:rsidRPr="00830894">
        <w:rPr>
          <w:rFonts w:ascii="Times New Roman" w:hAnsi="Times New Roman"/>
          <w:sz w:val="24"/>
          <w:szCs w:val="24"/>
          <w:lang w:val="en-US"/>
        </w:rPr>
        <w:t>, -</w:t>
      </w:r>
      <w:r w:rsidRPr="00830894">
        <w:rPr>
          <w:rFonts w:ascii="Times New Roman" w:hAnsi="Times New Roman"/>
          <w:i/>
          <w:sz w:val="24"/>
          <w:szCs w:val="24"/>
          <w:lang w:val="en-US"/>
        </w:rPr>
        <w:t>ing</w:t>
      </w:r>
      <w:r w:rsidRPr="00830894">
        <w:rPr>
          <w:rFonts w:ascii="Times New Roman" w:hAnsi="Times New Roman"/>
          <w:sz w:val="24"/>
          <w:szCs w:val="24"/>
          <w:lang w:val="en-US"/>
        </w:rPr>
        <w:t xml:space="preserve">; </w:t>
      </w:r>
    </w:p>
    <w:p w:rsidR="001A76DC" w:rsidRPr="00830894" w:rsidRDefault="001A76DC" w:rsidP="0028605F">
      <w:pPr>
        <w:numPr>
          <w:ilvl w:val="0"/>
          <w:numId w:val="118"/>
        </w:numPr>
        <w:tabs>
          <w:tab w:val="left" w:pos="993"/>
        </w:tabs>
        <w:spacing w:after="0" w:line="240" w:lineRule="auto"/>
        <w:ind w:left="0" w:firstLine="709"/>
        <w:jc w:val="both"/>
        <w:rPr>
          <w:rFonts w:ascii="Times New Roman" w:hAnsi="Times New Roman"/>
          <w:sz w:val="24"/>
          <w:szCs w:val="24"/>
          <w:lang w:val="en-US"/>
        </w:rPr>
      </w:pPr>
      <w:r w:rsidRPr="00830894">
        <w:rPr>
          <w:rFonts w:ascii="Times New Roman" w:hAnsi="Times New Roman"/>
          <w:sz w:val="24"/>
          <w:szCs w:val="24"/>
        </w:rPr>
        <w:t>именаприлагательныеприпомощиаффиксов</w:t>
      </w:r>
      <w:r w:rsidRPr="00830894">
        <w:rPr>
          <w:rFonts w:ascii="Times New Roman" w:hAnsi="Times New Roman"/>
          <w:i/>
          <w:sz w:val="24"/>
          <w:szCs w:val="24"/>
          <w:lang w:val="en-US"/>
        </w:rPr>
        <w:t>inter</w:t>
      </w:r>
      <w:r w:rsidRPr="00830894">
        <w:rPr>
          <w:rFonts w:ascii="Times New Roman" w:hAnsi="Times New Roman"/>
          <w:sz w:val="24"/>
          <w:szCs w:val="24"/>
          <w:lang w:val="en-US"/>
        </w:rPr>
        <w:t>-; -</w:t>
      </w:r>
      <w:r w:rsidRPr="00830894">
        <w:rPr>
          <w:rFonts w:ascii="Times New Roman" w:hAnsi="Times New Roman"/>
          <w:i/>
          <w:sz w:val="24"/>
          <w:szCs w:val="24"/>
          <w:lang w:val="en-US"/>
        </w:rPr>
        <w:t>y</w:t>
      </w:r>
      <w:r w:rsidRPr="00830894">
        <w:rPr>
          <w:rFonts w:ascii="Times New Roman" w:hAnsi="Times New Roman"/>
          <w:sz w:val="24"/>
          <w:szCs w:val="24"/>
          <w:lang w:val="en-US"/>
        </w:rPr>
        <w:t>, -</w:t>
      </w:r>
      <w:r w:rsidRPr="00830894">
        <w:rPr>
          <w:rFonts w:ascii="Times New Roman" w:hAnsi="Times New Roman"/>
          <w:i/>
          <w:sz w:val="24"/>
          <w:szCs w:val="24"/>
          <w:lang w:val="en-US"/>
        </w:rPr>
        <w:t>ly</w:t>
      </w:r>
      <w:r w:rsidRPr="00830894">
        <w:rPr>
          <w:rFonts w:ascii="Times New Roman" w:hAnsi="Times New Roman"/>
          <w:sz w:val="24"/>
          <w:szCs w:val="24"/>
          <w:lang w:val="en-US"/>
        </w:rPr>
        <w:t>, -</w:t>
      </w:r>
      <w:r w:rsidRPr="00830894">
        <w:rPr>
          <w:rFonts w:ascii="Times New Roman" w:hAnsi="Times New Roman"/>
          <w:i/>
          <w:sz w:val="24"/>
          <w:szCs w:val="24"/>
          <w:lang w:val="en-US"/>
        </w:rPr>
        <w:t>ful</w:t>
      </w:r>
      <w:r w:rsidRPr="00830894">
        <w:rPr>
          <w:rFonts w:ascii="Times New Roman" w:hAnsi="Times New Roman"/>
          <w:sz w:val="24"/>
          <w:szCs w:val="24"/>
          <w:lang w:val="en-US"/>
        </w:rPr>
        <w:t xml:space="preserve"> , -</w:t>
      </w:r>
      <w:r w:rsidRPr="00830894">
        <w:rPr>
          <w:rFonts w:ascii="Times New Roman" w:hAnsi="Times New Roman"/>
          <w:i/>
          <w:sz w:val="24"/>
          <w:szCs w:val="24"/>
          <w:lang w:val="en-US"/>
        </w:rPr>
        <w:t>al</w:t>
      </w:r>
      <w:r w:rsidRPr="00830894">
        <w:rPr>
          <w:rFonts w:ascii="Times New Roman" w:hAnsi="Times New Roman"/>
          <w:sz w:val="24"/>
          <w:szCs w:val="24"/>
          <w:lang w:val="en-US"/>
        </w:rPr>
        <w:t xml:space="preserve"> , -</w:t>
      </w:r>
      <w:r w:rsidRPr="00830894">
        <w:rPr>
          <w:rFonts w:ascii="Times New Roman" w:hAnsi="Times New Roman"/>
          <w:i/>
          <w:sz w:val="24"/>
          <w:szCs w:val="24"/>
          <w:lang w:val="en-US"/>
        </w:rPr>
        <w:t>ic</w:t>
      </w:r>
      <w:r w:rsidRPr="00830894">
        <w:rPr>
          <w:rFonts w:ascii="Times New Roman" w:hAnsi="Times New Roman"/>
          <w:sz w:val="24"/>
          <w:szCs w:val="24"/>
          <w:lang w:val="en-US"/>
        </w:rPr>
        <w:t>, -</w:t>
      </w:r>
      <w:r w:rsidRPr="00830894">
        <w:rPr>
          <w:rFonts w:ascii="Times New Roman" w:hAnsi="Times New Roman"/>
          <w:i/>
          <w:sz w:val="24"/>
          <w:szCs w:val="24"/>
          <w:lang w:val="en-US"/>
        </w:rPr>
        <w:t>ian</w:t>
      </w:r>
      <w:r w:rsidRPr="00830894">
        <w:rPr>
          <w:rFonts w:ascii="Times New Roman" w:hAnsi="Times New Roman"/>
          <w:sz w:val="24"/>
          <w:szCs w:val="24"/>
          <w:lang w:val="en-US"/>
        </w:rPr>
        <w:t>/</w:t>
      </w:r>
      <w:r w:rsidRPr="00830894">
        <w:rPr>
          <w:rFonts w:ascii="Times New Roman" w:hAnsi="Times New Roman"/>
          <w:i/>
          <w:sz w:val="24"/>
          <w:szCs w:val="24"/>
          <w:lang w:val="en-US"/>
        </w:rPr>
        <w:t>an</w:t>
      </w:r>
      <w:r w:rsidRPr="00830894">
        <w:rPr>
          <w:rFonts w:ascii="Times New Roman" w:hAnsi="Times New Roman"/>
          <w:sz w:val="24"/>
          <w:szCs w:val="24"/>
          <w:lang w:val="en-US"/>
        </w:rPr>
        <w:t>, -</w:t>
      </w:r>
      <w:r w:rsidRPr="00830894">
        <w:rPr>
          <w:rFonts w:ascii="Times New Roman" w:hAnsi="Times New Roman"/>
          <w:i/>
          <w:sz w:val="24"/>
          <w:szCs w:val="24"/>
          <w:lang w:val="en-US"/>
        </w:rPr>
        <w:t>ing</w:t>
      </w:r>
      <w:r w:rsidRPr="00830894">
        <w:rPr>
          <w:rFonts w:ascii="Times New Roman" w:hAnsi="Times New Roman"/>
          <w:sz w:val="24"/>
          <w:szCs w:val="24"/>
          <w:lang w:val="en-US"/>
        </w:rPr>
        <w:t>; -</w:t>
      </w:r>
      <w:r w:rsidRPr="00830894">
        <w:rPr>
          <w:rFonts w:ascii="Times New Roman" w:hAnsi="Times New Roman"/>
          <w:i/>
          <w:sz w:val="24"/>
          <w:szCs w:val="24"/>
          <w:lang w:val="en-US"/>
        </w:rPr>
        <w:t>ous</w:t>
      </w:r>
      <w:r w:rsidRPr="00830894">
        <w:rPr>
          <w:rFonts w:ascii="Times New Roman" w:hAnsi="Times New Roman"/>
          <w:sz w:val="24"/>
          <w:szCs w:val="24"/>
          <w:lang w:val="en-US"/>
        </w:rPr>
        <w:t>, -</w:t>
      </w:r>
      <w:r w:rsidRPr="00830894">
        <w:rPr>
          <w:rFonts w:ascii="Times New Roman" w:hAnsi="Times New Roman"/>
          <w:i/>
          <w:sz w:val="24"/>
          <w:szCs w:val="24"/>
          <w:lang w:val="en-US"/>
        </w:rPr>
        <w:t>able</w:t>
      </w:r>
      <w:r w:rsidRPr="00830894">
        <w:rPr>
          <w:rFonts w:ascii="Times New Roman" w:hAnsi="Times New Roman"/>
          <w:sz w:val="24"/>
          <w:szCs w:val="24"/>
          <w:lang w:val="en-US"/>
        </w:rPr>
        <w:t>/</w:t>
      </w:r>
      <w:r w:rsidRPr="00830894">
        <w:rPr>
          <w:rFonts w:ascii="Times New Roman" w:hAnsi="Times New Roman"/>
          <w:i/>
          <w:sz w:val="24"/>
          <w:szCs w:val="24"/>
          <w:lang w:val="en-US"/>
        </w:rPr>
        <w:t>ible</w:t>
      </w:r>
      <w:r w:rsidRPr="00830894">
        <w:rPr>
          <w:rFonts w:ascii="Times New Roman" w:hAnsi="Times New Roman"/>
          <w:sz w:val="24"/>
          <w:szCs w:val="24"/>
          <w:lang w:val="en-US"/>
        </w:rPr>
        <w:t>, -</w:t>
      </w:r>
      <w:r w:rsidRPr="00830894">
        <w:rPr>
          <w:rFonts w:ascii="Times New Roman" w:hAnsi="Times New Roman"/>
          <w:i/>
          <w:sz w:val="24"/>
          <w:szCs w:val="24"/>
          <w:lang w:val="en-US"/>
        </w:rPr>
        <w:t>less</w:t>
      </w:r>
      <w:r w:rsidRPr="00830894">
        <w:rPr>
          <w:rFonts w:ascii="Times New Roman" w:hAnsi="Times New Roman"/>
          <w:sz w:val="24"/>
          <w:szCs w:val="24"/>
          <w:lang w:val="en-US"/>
        </w:rPr>
        <w:t>, -</w:t>
      </w:r>
      <w:r w:rsidRPr="00830894">
        <w:rPr>
          <w:rFonts w:ascii="Times New Roman" w:hAnsi="Times New Roman"/>
          <w:i/>
          <w:sz w:val="24"/>
          <w:szCs w:val="24"/>
          <w:lang w:val="en-US"/>
        </w:rPr>
        <w:t>ive</w:t>
      </w:r>
      <w:r w:rsidRPr="00830894">
        <w:rPr>
          <w:rFonts w:ascii="Times New Roman" w:hAnsi="Times New Roman"/>
          <w:sz w:val="24"/>
          <w:szCs w:val="24"/>
          <w:lang w:val="en-US"/>
        </w:rPr>
        <w:t>;</w:t>
      </w:r>
    </w:p>
    <w:p w:rsidR="001A76DC" w:rsidRPr="00830894" w:rsidRDefault="001A76DC" w:rsidP="0028605F">
      <w:pPr>
        <w:numPr>
          <w:ilvl w:val="0"/>
          <w:numId w:val="11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наречия при помощи суффикса -</w:t>
      </w:r>
      <w:r w:rsidRPr="00830894">
        <w:rPr>
          <w:rFonts w:ascii="Times New Roman" w:hAnsi="Times New Roman"/>
          <w:i/>
          <w:sz w:val="24"/>
          <w:szCs w:val="24"/>
          <w:lang w:val="en-US"/>
        </w:rPr>
        <w:t>ly</w:t>
      </w:r>
      <w:r w:rsidRPr="00830894">
        <w:rPr>
          <w:rFonts w:ascii="Times New Roman" w:hAnsi="Times New Roman"/>
          <w:sz w:val="24"/>
          <w:szCs w:val="24"/>
        </w:rPr>
        <w:t>;</w:t>
      </w:r>
    </w:p>
    <w:p w:rsidR="001A76DC" w:rsidRPr="00830894" w:rsidRDefault="001A76DC" w:rsidP="0028605F">
      <w:pPr>
        <w:numPr>
          <w:ilvl w:val="0"/>
          <w:numId w:val="11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830894">
        <w:rPr>
          <w:rFonts w:ascii="Times New Roman" w:hAnsi="Times New Roman"/>
          <w:i/>
          <w:sz w:val="24"/>
          <w:szCs w:val="24"/>
          <w:lang w:val="en-US"/>
        </w:rPr>
        <w:t>un</w:t>
      </w:r>
      <w:r w:rsidRPr="00830894">
        <w:rPr>
          <w:rFonts w:ascii="Times New Roman" w:hAnsi="Times New Roman"/>
          <w:sz w:val="24"/>
          <w:szCs w:val="24"/>
        </w:rPr>
        <w:t xml:space="preserve">-, </w:t>
      </w:r>
      <w:r w:rsidRPr="00830894">
        <w:rPr>
          <w:rFonts w:ascii="Times New Roman" w:hAnsi="Times New Roman"/>
          <w:i/>
          <w:sz w:val="24"/>
          <w:szCs w:val="24"/>
          <w:lang w:val="en-US"/>
        </w:rPr>
        <w:t>im</w:t>
      </w:r>
      <w:r w:rsidRPr="00830894">
        <w:rPr>
          <w:rFonts w:ascii="Times New Roman" w:hAnsi="Times New Roman"/>
          <w:sz w:val="24"/>
          <w:szCs w:val="24"/>
        </w:rPr>
        <w:t>-/</w:t>
      </w:r>
      <w:r w:rsidRPr="00830894">
        <w:rPr>
          <w:rFonts w:ascii="Times New Roman" w:hAnsi="Times New Roman"/>
          <w:i/>
          <w:sz w:val="24"/>
          <w:szCs w:val="24"/>
          <w:lang w:val="en-US"/>
        </w:rPr>
        <w:t>in</w:t>
      </w:r>
      <w:r w:rsidRPr="00830894">
        <w:rPr>
          <w:rFonts w:ascii="Times New Roman" w:hAnsi="Times New Roman"/>
          <w:sz w:val="24"/>
          <w:szCs w:val="24"/>
        </w:rPr>
        <w:t>-;</w:t>
      </w:r>
    </w:p>
    <w:p w:rsidR="001A76DC" w:rsidRPr="00830894" w:rsidRDefault="001A76DC" w:rsidP="0028605F">
      <w:pPr>
        <w:numPr>
          <w:ilvl w:val="0"/>
          <w:numId w:val="11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числительные при помощи суффиксов -</w:t>
      </w:r>
      <w:r w:rsidRPr="00830894">
        <w:rPr>
          <w:rFonts w:ascii="Times New Roman" w:hAnsi="Times New Roman"/>
          <w:i/>
          <w:sz w:val="24"/>
          <w:szCs w:val="24"/>
          <w:lang w:val="en-US"/>
        </w:rPr>
        <w:t>teen</w:t>
      </w:r>
      <w:r w:rsidRPr="00830894">
        <w:rPr>
          <w:rFonts w:ascii="Times New Roman" w:hAnsi="Times New Roman"/>
          <w:sz w:val="24"/>
          <w:szCs w:val="24"/>
        </w:rPr>
        <w:t>, -</w:t>
      </w:r>
      <w:r w:rsidRPr="00830894">
        <w:rPr>
          <w:rFonts w:ascii="Times New Roman" w:hAnsi="Times New Roman"/>
          <w:i/>
          <w:sz w:val="24"/>
          <w:szCs w:val="24"/>
          <w:lang w:val="en-US"/>
        </w:rPr>
        <w:t>ty</w:t>
      </w:r>
      <w:r w:rsidRPr="00830894">
        <w:rPr>
          <w:rFonts w:ascii="Times New Roman" w:hAnsi="Times New Roman"/>
          <w:sz w:val="24"/>
          <w:szCs w:val="24"/>
        </w:rPr>
        <w:t>; -</w:t>
      </w:r>
      <w:r w:rsidRPr="00830894">
        <w:rPr>
          <w:rFonts w:ascii="Times New Roman" w:hAnsi="Times New Roman"/>
          <w:i/>
          <w:sz w:val="24"/>
          <w:szCs w:val="24"/>
          <w:lang w:val="en-US"/>
        </w:rPr>
        <w:t>th</w:t>
      </w:r>
      <w:r w:rsidRPr="00830894">
        <w:rPr>
          <w:rFonts w:ascii="Times New Roman" w:hAnsi="Times New Roman"/>
          <w:sz w:val="24"/>
          <w:szCs w:val="24"/>
        </w:rPr>
        <w:t>.</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наиболее распространенные фразовые глаголы;</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принадлежность слов к частям речи по аффиксам;</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различные средства связи в тексте для обеспечения его целостности (</w:t>
      </w:r>
      <w:r w:rsidRPr="009A30A3">
        <w:rPr>
          <w:rFonts w:ascii="Times New Roman" w:hAnsi="Times New Roman"/>
          <w:sz w:val="24"/>
          <w:szCs w:val="24"/>
          <w:lang w:val="en-US"/>
        </w:rPr>
        <w:t>firstly</w:t>
      </w:r>
      <w:r w:rsidRPr="009A30A3">
        <w:rPr>
          <w:rFonts w:ascii="Times New Roman" w:hAnsi="Times New Roman"/>
          <w:sz w:val="24"/>
          <w:szCs w:val="24"/>
        </w:rPr>
        <w:t xml:space="preserve">, </w:t>
      </w:r>
      <w:r w:rsidRPr="009A30A3">
        <w:rPr>
          <w:rFonts w:ascii="Times New Roman" w:hAnsi="Times New Roman"/>
          <w:sz w:val="24"/>
          <w:szCs w:val="24"/>
          <w:lang w:val="en-US"/>
        </w:rPr>
        <w:t>tobeginwith</w:t>
      </w:r>
      <w:r w:rsidRPr="009A30A3">
        <w:rPr>
          <w:rFonts w:ascii="Times New Roman" w:hAnsi="Times New Roman"/>
          <w:sz w:val="24"/>
          <w:szCs w:val="24"/>
        </w:rPr>
        <w:t xml:space="preserve">, </w:t>
      </w:r>
      <w:r w:rsidRPr="009A30A3">
        <w:rPr>
          <w:rFonts w:ascii="Times New Roman" w:hAnsi="Times New Roman"/>
          <w:sz w:val="24"/>
          <w:szCs w:val="24"/>
          <w:lang w:val="en-US"/>
        </w:rPr>
        <w:t>however</w:t>
      </w:r>
      <w:r w:rsidRPr="009A30A3">
        <w:rPr>
          <w:rFonts w:ascii="Times New Roman" w:hAnsi="Times New Roman"/>
          <w:sz w:val="24"/>
          <w:szCs w:val="24"/>
        </w:rPr>
        <w:t xml:space="preserve">, </w:t>
      </w:r>
      <w:r w:rsidRPr="009A30A3">
        <w:rPr>
          <w:rFonts w:ascii="Times New Roman" w:hAnsi="Times New Roman"/>
          <w:sz w:val="24"/>
          <w:szCs w:val="24"/>
          <w:lang w:val="en-US"/>
        </w:rPr>
        <w:t>asforme</w:t>
      </w:r>
      <w:r w:rsidRPr="009A30A3">
        <w:rPr>
          <w:rFonts w:ascii="Times New Roman" w:hAnsi="Times New Roman"/>
          <w:sz w:val="24"/>
          <w:szCs w:val="24"/>
        </w:rPr>
        <w:t xml:space="preserve">, </w:t>
      </w:r>
      <w:r w:rsidRPr="009A30A3">
        <w:rPr>
          <w:rFonts w:ascii="Times New Roman" w:hAnsi="Times New Roman"/>
          <w:sz w:val="24"/>
          <w:szCs w:val="24"/>
          <w:lang w:val="en-US"/>
        </w:rPr>
        <w:t>finally</w:t>
      </w:r>
      <w:r w:rsidRPr="009A30A3">
        <w:rPr>
          <w:rFonts w:ascii="Times New Roman" w:hAnsi="Times New Roman"/>
          <w:sz w:val="24"/>
          <w:szCs w:val="24"/>
        </w:rPr>
        <w:t xml:space="preserve">, </w:t>
      </w:r>
      <w:r w:rsidRPr="009A30A3">
        <w:rPr>
          <w:rFonts w:ascii="Times New Roman" w:hAnsi="Times New Roman"/>
          <w:sz w:val="24"/>
          <w:szCs w:val="24"/>
          <w:lang w:val="en-US"/>
        </w:rPr>
        <w:t>atlast</w:t>
      </w:r>
      <w:r w:rsidRPr="009A30A3">
        <w:rPr>
          <w:rFonts w:ascii="Times New Roman" w:hAnsi="Times New Roman"/>
          <w:sz w:val="24"/>
          <w:szCs w:val="24"/>
        </w:rPr>
        <w:t xml:space="preserve">, </w:t>
      </w:r>
      <w:r w:rsidRPr="009A30A3">
        <w:rPr>
          <w:rFonts w:ascii="Times New Roman" w:hAnsi="Times New Roman"/>
          <w:sz w:val="24"/>
          <w:szCs w:val="24"/>
          <w:lang w:val="en-US"/>
        </w:rPr>
        <w:t>etc</w:t>
      </w:r>
      <w:r w:rsidRPr="009A30A3">
        <w:rPr>
          <w:rFonts w:ascii="Times New Roman" w:hAnsi="Times New Roman"/>
          <w:sz w:val="24"/>
          <w:szCs w:val="24"/>
        </w:rPr>
        <w:t>.);</w:t>
      </w:r>
    </w:p>
    <w:p w:rsidR="001A76DC" w:rsidRPr="009A30A3" w:rsidRDefault="001A76DC" w:rsidP="0028605F">
      <w:pPr>
        <w:numPr>
          <w:ilvl w:val="0"/>
          <w:numId w:val="57"/>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Грамматическая сторона речи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59"/>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распознавать и употреблять в речи предложения с начальным </w:t>
      </w:r>
      <w:r w:rsidRPr="00830894">
        <w:rPr>
          <w:rFonts w:ascii="Times New Roman" w:hAnsi="Times New Roman"/>
          <w:i/>
          <w:sz w:val="24"/>
          <w:szCs w:val="24"/>
        </w:rPr>
        <w:t>It</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распознавать и употреблять в речи предложения с начальным </w:t>
      </w:r>
      <w:r w:rsidRPr="00830894">
        <w:rPr>
          <w:rFonts w:ascii="Times New Roman" w:hAnsi="Times New Roman"/>
          <w:i/>
          <w:sz w:val="24"/>
          <w:szCs w:val="24"/>
        </w:rPr>
        <w:t xml:space="preserve">There + </w:t>
      </w:r>
      <w:r w:rsidRPr="00830894">
        <w:rPr>
          <w:rFonts w:ascii="Times New Roman" w:hAnsi="Times New Roman"/>
          <w:i/>
          <w:sz w:val="24"/>
          <w:szCs w:val="24"/>
          <w:lang w:val="en-US"/>
        </w:rPr>
        <w:t>tobe</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830894">
        <w:rPr>
          <w:rFonts w:ascii="Times New Roman" w:hAnsi="Times New Roman"/>
          <w:i/>
          <w:sz w:val="24"/>
          <w:szCs w:val="24"/>
        </w:rPr>
        <w:t>and, but, or</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830894">
        <w:rPr>
          <w:rFonts w:ascii="Times New Roman" w:hAnsi="Times New Roman"/>
          <w:i/>
          <w:sz w:val="24"/>
          <w:szCs w:val="24"/>
          <w:lang w:val="en-US"/>
        </w:rPr>
        <w:t>because</w:t>
      </w:r>
      <w:r w:rsidRPr="00830894">
        <w:rPr>
          <w:rFonts w:ascii="Times New Roman" w:hAnsi="Times New Roman"/>
          <w:sz w:val="24"/>
          <w:szCs w:val="24"/>
        </w:rPr>
        <w:t xml:space="preserve">, </w:t>
      </w:r>
      <w:r w:rsidRPr="00830894">
        <w:rPr>
          <w:rFonts w:ascii="Times New Roman" w:hAnsi="Times New Roman"/>
          <w:i/>
          <w:sz w:val="24"/>
          <w:szCs w:val="24"/>
          <w:lang w:val="en-US"/>
        </w:rPr>
        <w:t>if</w:t>
      </w:r>
      <w:r w:rsidRPr="00830894">
        <w:rPr>
          <w:rFonts w:ascii="Times New Roman" w:hAnsi="Times New Roman"/>
          <w:sz w:val="24"/>
          <w:szCs w:val="24"/>
        </w:rPr>
        <w:t xml:space="preserve">, </w:t>
      </w:r>
      <w:r w:rsidRPr="00830894">
        <w:rPr>
          <w:rFonts w:ascii="Times New Roman" w:hAnsi="Times New Roman"/>
          <w:i/>
          <w:sz w:val="24"/>
          <w:szCs w:val="24"/>
          <w:lang w:val="en-US"/>
        </w:rPr>
        <w:t>that</w:t>
      </w:r>
      <w:r w:rsidRPr="00830894">
        <w:rPr>
          <w:rFonts w:ascii="Times New Roman" w:hAnsi="Times New Roman"/>
          <w:sz w:val="24"/>
          <w:szCs w:val="24"/>
        </w:rPr>
        <w:t xml:space="preserve">, </w:t>
      </w:r>
      <w:r w:rsidRPr="00830894">
        <w:rPr>
          <w:rFonts w:ascii="Times New Roman" w:hAnsi="Times New Roman"/>
          <w:i/>
          <w:sz w:val="24"/>
          <w:szCs w:val="24"/>
          <w:lang w:val="en-US"/>
        </w:rPr>
        <w:t>who</w:t>
      </w:r>
      <w:r w:rsidRPr="00830894">
        <w:rPr>
          <w:rFonts w:ascii="Times New Roman" w:hAnsi="Times New Roman"/>
          <w:sz w:val="24"/>
          <w:szCs w:val="24"/>
        </w:rPr>
        <w:t xml:space="preserve">, </w:t>
      </w:r>
      <w:r w:rsidRPr="00830894">
        <w:rPr>
          <w:rFonts w:ascii="Times New Roman" w:hAnsi="Times New Roman"/>
          <w:i/>
          <w:sz w:val="24"/>
          <w:szCs w:val="24"/>
          <w:lang w:val="en-US"/>
        </w:rPr>
        <w:t>which</w:t>
      </w:r>
      <w:r w:rsidRPr="00830894">
        <w:rPr>
          <w:rFonts w:ascii="Times New Roman" w:hAnsi="Times New Roman"/>
          <w:sz w:val="24"/>
          <w:szCs w:val="24"/>
        </w:rPr>
        <w:t xml:space="preserve">, </w:t>
      </w:r>
      <w:r w:rsidRPr="00830894">
        <w:rPr>
          <w:rFonts w:ascii="Times New Roman" w:hAnsi="Times New Roman"/>
          <w:i/>
          <w:sz w:val="24"/>
          <w:szCs w:val="24"/>
          <w:lang w:val="en-US"/>
        </w:rPr>
        <w:t>what</w:t>
      </w:r>
      <w:r w:rsidRPr="00830894">
        <w:rPr>
          <w:rFonts w:ascii="Times New Roman" w:hAnsi="Times New Roman"/>
          <w:sz w:val="24"/>
          <w:szCs w:val="24"/>
        </w:rPr>
        <w:t xml:space="preserve">, </w:t>
      </w:r>
      <w:r w:rsidRPr="00830894">
        <w:rPr>
          <w:rFonts w:ascii="Times New Roman" w:hAnsi="Times New Roman"/>
          <w:i/>
          <w:sz w:val="24"/>
          <w:szCs w:val="24"/>
          <w:lang w:val="en-US"/>
        </w:rPr>
        <w:t>when</w:t>
      </w:r>
      <w:r w:rsidRPr="00830894">
        <w:rPr>
          <w:rFonts w:ascii="Times New Roman" w:hAnsi="Times New Roman"/>
          <w:sz w:val="24"/>
          <w:szCs w:val="24"/>
        </w:rPr>
        <w:t xml:space="preserve">, </w:t>
      </w:r>
      <w:r w:rsidRPr="00830894">
        <w:rPr>
          <w:rFonts w:ascii="Times New Roman" w:hAnsi="Times New Roman"/>
          <w:i/>
          <w:sz w:val="24"/>
          <w:szCs w:val="24"/>
          <w:lang w:val="en-US"/>
        </w:rPr>
        <w:t>where</w:t>
      </w:r>
      <w:r w:rsidRPr="00830894">
        <w:rPr>
          <w:rFonts w:ascii="Times New Roman" w:hAnsi="Times New Roman"/>
          <w:sz w:val="24"/>
          <w:szCs w:val="24"/>
        </w:rPr>
        <w:t xml:space="preserve">, </w:t>
      </w:r>
      <w:r w:rsidRPr="00830894">
        <w:rPr>
          <w:rFonts w:ascii="Times New Roman" w:hAnsi="Times New Roman"/>
          <w:i/>
          <w:sz w:val="24"/>
          <w:szCs w:val="24"/>
          <w:lang w:val="en-US"/>
        </w:rPr>
        <w:t>how</w:t>
      </w:r>
      <w:r w:rsidRPr="00830894">
        <w:rPr>
          <w:rFonts w:ascii="Times New Roman" w:hAnsi="Times New Roman"/>
          <w:sz w:val="24"/>
          <w:szCs w:val="24"/>
        </w:rPr>
        <w:t xml:space="preserve">, </w:t>
      </w:r>
      <w:r w:rsidRPr="00830894">
        <w:rPr>
          <w:rFonts w:ascii="Times New Roman" w:hAnsi="Times New Roman"/>
          <w:i/>
          <w:sz w:val="24"/>
          <w:szCs w:val="24"/>
          <w:lang w:val="en-US"/>
        </w:rPr>
        <w:t>why</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1A76DC" w:rsidRPr="005A0B60" w:rsidRDefault="001A76DC" w:rsidP="0028605F">
      <w:pPr>
        <w:numPr>
          <w:ilvl w:val="0"/>
          <w:numId w:val="58"/>
        </w:numPr>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распознаватьиупотреблятьвречиусловныепредложенияреальногохарактера</w:t>
      </w:r>
      <w:r w:rsidRPr="005A0B60">
        <w:rPr>
          <w:rFonts w:ascii="Times New Roman" w:hAnsi="Times New Roman"/>
          <w:sz w:val="24"/>
          <w:szCs w:val="24"/>
        </w:rPr>
        <w:t xml:space="preserve"> (</w:t>
      </w:r>
      <w:r w:rsidRPr="00830894">
        <w:rPr>
          <w:rFonts w:ascii="Times New Roman" w:hAnsi="Times New Roman"/>
          <w:sz w:val="24"/>
          <w:szCs w:val="24"/>
          <w:lang w:val="en-US"/>
        </w:rPr>
        <w:t>ConditionalI</w:t>
      </w:r>
      <w:r w:rsidRPr="005A0B60">
        <w:rPr>
          <w:rFonts w:ascii="Times New Roman" w:hAnsi="Times New Roman"/>
          <w:sz w:val="24"/>
          <w:szCs w:val="24"/>
        </w:rPr>
        <w:t xml:space="preserve"> – </w:t>
      </w:r>
      <w:r w:rsidRPr="00830894">
        <w:rPr>
          <w:rFonts w:ascii="Times New Roman" w:hAnsi="Times New Roman"/>
          <w:i/>
          <w:sz w:val="24"/>
          <w:szCs w:val="24"/>
          <w:lang w:val="en-US"/>
        </w:rPr>
        <w:t>IfIseeJim</w:t>
      </w:r>
      <w:r w:rsidRPr="005A0B60">
        <w:rPr>
          <w:rFonts w:ascii="Times New Roman" w:hAnsi="Times New Roman"/>
          <w:i/>
          <w:sz w:val="24"/>
          <w:szCs w:val="24"/>
        </w:rPr>
        <w:t xml:space="preserve">, </w:t>
      </w:r>
      <w:r w:rsidRPr="00830894">
        <w:rPr>
          <w:rFonts w:ascii="Times New Roman" w:hAnsi="Times New Roman"/>
          <w:i/>
          <w:sz w:val="24"/>
          <w:szCs w:val="24"/>
          <w:lang w:val="en-US"/>
        </w:rPr>
        <w:t>I</w:t>
      </w:r>
      <w:r w:rsidRPr="005A0B60">
        <w:rPr>
          <w:rFonts w:ascii="Times New Roman" w:hAnsi="Times New Roman"/>
          <w:i/>
          <w:sz w:val="24"/>
          <w:szCs w:val="24"/>
        </w:rPr>
        <w:t>’</w:t>
      </w:r>
      <w:r w:rsidRPr="00830894">
        <w:rPr>
          <w:rFonts w:ascii="Times New Roman" w:hAnsi="Times New Roman"/>
          <w:i/>
          <w:sz w:val="24"/>
          <w:szCs w:val="24"/>
          <w:lang w:val="en-US"/>
        </w:rPr>
        <w:t>llinvitehimtoourschoolparty</w:t>
      </w:r>
      <w:r w:rsidRPr="005A0B60">
        <w:rPr>
          <w:rFonts w:ascii="Times New Roman" w:hAnsi="Times New Roman"/>
          <w:sz w:val="24"/>
          <w:szCs w:val="24"/>
        </w:rPr>
        <w:t xml:space="preserve">) </w:t>
      </w:r>
      <w:r w:rsidRPr="00830894">
        <w:rPr>
          <w:rFonts w:ascii="Times New Roman" w:hAnsi="Times New Roman"/>
          <w:sz w:val="24"/>
          <w:szCs w:val="24"/>
        </w:rPr>
        <w:t>инереальногохарактера</w:t>
      </w:r>
      <w:r w:rsidRPr="005A0B60">
        <w:rPr>
          <w:rFonts w:ascii="Times New Roman" w:hAnsi="Times New Roman"/>
          <w:sz w:val="24"/>
          <w:szCs w:val="24"/>
        </w:rPr>
        <w:t xml:space="preserve"> (</w:t>
      </w:r>
      <w:r w:rsidRPr="00830894">
        <w:rPr>
          <w:rFonts w:ascii="Times New Roman" w:hAnsi="Times New Roman"/>
          <w:sz w:val="24"/>
          <w:szCs w:val="24"/>
          <w:lang w:val="en-US"/>
        </w:rPr>
        <w:t>ConditionalII</w:t>
      </w:r>
      <w:r w:rsidRPr="005A0B60">
        <w:rPr>
          <w:rFonts w:ascii="Times New Roman" w:hAnsi="Times New Roman"/>
          <w:i/>
          <w:sz w:val="24"/>
          <w:szCs w:val="24"/>
        </w:rPr>
        <w:t xml:space="preserve"> – </w:t>
      </w:r>
      <w:r w:rsidRPr="00830894">
        <w:rPr>
          <w:rFonts w:ascii="Times New Roman" w:hAnsi="Times New Roman"/>
          <w:i/>
          <w:sz w:val="24"/>
          <w:szCs w:val="24"/>
          <w:lang w:val="en-US"/>
        </w:rPr>
        <w:t>IfIwereyou</w:t>
      </w:r>
      <w:r w:rsidRPr="005A0B60">
        <w:rPr>
          <w:rFonts w:ascii="Times New Roman" w:hAnsi="Times New Roman"/>
          <w:i/>
          <w:sz w:val="24"/>
          <w:szCs w:val="24"/>
        </w:rPr>
        <w:t xml:space="preserve">, </w:t>
      </w:r>
      <w:r w:rsidRPr="00830894">
        <w:rPr>
          <w:rFonts w:ascii="Times New Roman" w:hAnsi="Times New Roman"/>
          <w:i/>
          <w:sz w:val="24"/>
          <w:szCs w:val="24"/>
          <w:lang w:val="en-US"/>
        </w:rPr>
        <w:t>IwouldstartlearningFrench</w:t>
      </w:r>
      <w:r w:rsidRPr="005A0B60">
        <w:rPr>
          <w:rFonts w:ascii="Times New Roman" w:hAnsi="Times New Roman"/>
          <w:i/>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30894">
        <w:rPr>
          <w:rFonts w:ascii="Times New Roman" w:hAnsi="Times New Roman"/>
          <w:i/>
          <w:sz w:val="24"/>
          <w:szCs w:val="24"/>
          <w:lang w:val="en-US"/>
        </w:rPr>
        <w:t>many</w:t>
      </w:r>
      <w:r w:rsidRPr="00830894">
        <w:rPr>
          <w:rFonts w:ascii="Times New Roman" w:hAnsi="Times New Roman"/>
          <w:sz w:val="24"/>
          <w:szCs w:val="24"/>
        </w:rPr>
        <w:t>/</w:t>
      </w:r>
      <w:r w:rsidRPr="00830894">
        <w:rPr>
          <w:rFonts w:ascii="Times New Roman" w:hAnsi="Times New Roman"/>
          <w:i/>
          <w:sz w:val="24"/>
          <w:szCs w:val="24"/>
          <w:lang w:val="en-US"/>
        </w:rPr>
        <w:t>much</w:t>
      </w:r>
      <w:r w:rsidRPr="00830894">
        <w:rPr>
          <w:rFonts w:ascii="Times New Roman" w:hAnsi="Times New Roman"/>
          <w:sz w:val="24"/>
          <w:szCs w:val="24"/>
        </w:rPr>
        <w:t xml:space="preserve">, </w:t>
      </w:r>
      <w:r w:rsidRPr="00830894">
        <w:rPr>
          <w:rFonts w:ascii="Times New Roman" w:hAnsi="Times New Roman"/>
          <w:i/>
          <w:sz w:val="24"/>
          <w:szCs w:val="24"/>
          <w:lang w:val="en-US"/>
        </w:rPr>
        <w:t>few</w:t>
      </w:r>
      <w:r w:rsidRPr="00830894">
        <w:rPr>
          <w:rFonts w:ascii="Times New Roman" w:hAnsi="Times New Roman"/>
          <w:sz w:val="24"/>
          <w:szCs w:val="24"/>
        </w:rPr>
        <w:t>/</w:t>
      </w:r>
      <w:r w:rsidRPr="00830894">
        <w:rPr>
          <w:rFonts w:ascii="Times New Roman" w:hAnsi="Times New Roman"/>
          <w:i/>
          <w:sz w:val="24"/>
          <w:szCs w:val="24"/>
          <w:lang w:val="en-US"/>
        </w:rPr>
        <w:t>afew</w:t>
      </w:r>
      <w:r w:rsidRPr="00830894">
        <w:rPr>
          <w:rFonts w:ascii="Times New Roman" w:hAnsi="Times New Roman"/>
          <w:sz w:val="24"/>
          <w:szCs w:val="24"/>
        </w:rPr>
        <w:t xml:space="preserve">, </w:t>
      </w:r>
      <w:r w:rsidRPr="00830894">
        <w:rPr>
          <w:rFonts w:ascii="Times New Roman" w:hAnsi="Times New Roman"/>
          <w:i/>
          <w:sz w:val="24"/>
          <w:szCs w:val="24"/>
          <w:lang w:val="en-US"/>
        </w:rPr>
        <w:t>little</w:t>
      </w:r>
      <w:r w:rsidRPr="00830894">
        <w:rPr>
          <w:rFonts w:ascii="Times New Roman" w:hAnsi="Times New Roman"/>
          <w:sz w:val="24"/>
          <w:szCs w:val="24"/>
        </w:rPr>
        <w:t>/</w:t>
      </w:r>
      <w:r w:rsidRPr="00830894">
        <w:rPr>
          <w:rFonts w:ascii="Times New Roman" w:hAnsi="Times New Roman"/>
          <w:i/>
          <w:sz w:val="24"/>
          <w:szCs w:val="24"/>
          <w:lang w:val="en-US"/>
        </w:rPr>
        <w:t>alittle</w:t>
      </w:r>
      <w:r w:rsidRPr="0083089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количественные и порядковые числительные;</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830894">
        <w:rPr>
          <w:rFonts w:ascii="Times New Roman" w:hAnsi="Times New Roman"/>
          <w:i/>
          <w:sz w:val="24"/>
          <w:szCs w:val="24"/>
        </w:rPr>
        <w:t xml:space="preserve"> to be going to</w:t>
      </w:r>
      <w:r w:rsidRPr="00830894">
        <w:rPr>
          <w:rFonts w:ascii="Times New Roman" w:hAnsi="Times New Roman"/>
          <w:sz w:val="24"/>
          <w:szCs w:val="24"/>
        </w:rPr>
        <w:t>, Present Continuous;</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модальные глаголы и их эквиваленты (</w:t>
      </w:r>
      <w:r w:rsidRPr="00830894">
        <w:rPr>
          <w:rFonts w:ascii="Times New Roman" w:hAnsi="Times New Roman"/>
          <w:i/>
          <w:sz w:val="24"/>
          <w:szCs w:val="24"/>
          <w:lang w:val="en-US"/>
        </w:rPr>
        <w:t>may</w:t>
      </w:r>
      <w:r w:rsidRPr="00830894">
        <w:rPr>
          <w:rFonts w:ascii="Times New Roman" w:hAnsi="Times New Roman"/>
          <w:i/>
          <w:sz w:val="24"/>
          <w:szCs w:val="24"/>
        </w:rPr>
        <w:t xml:space="preserve">, </w:t>
      </w:r>
      <w:r w:rsidRPr="00830894">
        <w:rPr>
          <w:rFonts w:ascii="Times New Roman" w:hAnsi="Times New Roman"/>
          <w:i/>
          <w:sz w:val="24"/>
          <w:szCs w:val="24"/>
          <w:lang w:val="en-US"/>
        </w:rPr>
        <w:t>can</w:t>
      </w:r>
      <w:r w:rsidRPr="00830894">
        <w:rPr>
          <w:rFonts w:ascii="Times New Roman" w:hAnsi="Times New Roman"/>
          <w:i/>
          <w:sz w:val="24"/>
          <w:szCs w:val="24"/>
        </w:rPr>
        <w:t xml:space="preserve">, </w:t>
      </w:r>
      <w:r w:rsidRPr="00830894">
        <w:rPr>
          <w:rFonts w:ascii="Times New Roman" w:hAnsi="Times New Roman"/>
          <w:i/>
          <w:sz w:val="24"/>
          <w:szCs w:val="24"/>
          <w:lang w:val="en-US"/>
        </w:rPr>
        <w:t>could</w:t>
      </w:r>
      <w:r w:rsidRPr="00830894">
        <w:rPr>
          <w:rFonts w:ascii="Times New Roman" w:hAnsi="Times New Roman"/>
          <w:i/>
          <w:sz w:val="24"/>
          <w:szCs w:val="24"/>
        </w:rPr>
        <w:t xml:space="preserve">, </w:t>
      </w:r>
      <w:r w:rsidRPr="00830894">
        <w:rPr>
          <w:rFonts w:ascii="Times New Roman" w:hAnsi="Times New Roman"/>
          <w:i/>
          <w:sz w:val="24"/>
          <w:szCs w:val="24"/>
          <w:lang w:val="en-US"/>
        </w:rPr>
        <w:t>beableto</w:t>
      </w:r>
      <w:r w:rsidRPr="00830894">
        <w:rPr>
          <w:rFonts w:ascii="Times New Roman" w:hAnsi="Times New Roman"/>
          <w:i/>
          <w:sz w:val="24"/>
          <w:szCs w:val="24"/>
        </w:rPr>
        <w:t xml:space="preserve">, </w:t>
      </w:r>
      <w:r w:rsidRPr="00830894">
        <w:rPr>
          <w:rFonts w:ascii="Times New Roman" w:hAnsi="Times New Roman"/>
          <w:i/>
          <w:sz w:val="24"/>
          <w:szCs w:val="24"/>
          <w:lang w:val="en-US"/>
        </w:rPr>
        <w:t>must</w:t>
      </w:r>
      <w:r w:rsidRPr="00830894">
        <w:rPr>
          <w:rFonts w:ascii="Times New Roman" w:hAnsi="Times New Roman"/>
          <w:i/>
          <w:sz w:val="24"/>
          <w:szCs w:val="24"/>
        </w:rPr>
        <w:t xml:space="preserve">, </w:t>
      </w:r>
      <w:r w:rsidRPr="00830894">
        <w:rPr>
          <w:rFonts w:ascii="Times New Roman" w:hAnsi="Times New Roman"/>
          <w:i/>
          <w:sz w:val="24"/>
          <w:szCs w:val="24"/>
          <w:lang w:val="en-US"/>
        </w:rPr>
        <w:t>haveto</w:t>
      </w:r>
      <w:r w:rsidRPr="00830894">
        <w:rPr>
          <w:rFonts w:ascii="Times New Roman" w:hAnsi="Times New Roman"/>
          <w:i/>
          <w:sz w:val="24"/>
          <w:szCs w:val="24"/>
        </w:rPr>
        <w:t xml:space="preserve">, </w:t>
      </w:r>
      <w:r w:rsidRPr="00830894">
        <w:rPr>
          <w:rFonts w:ascii="Times New Roman" w:hAnsi="Times New Roman"/>
          <w:i/>
          <w:sz w:val="24"/>
          <w:szCs w:val="24"/>
          <w:lang w:val="en-US"/>
        </w:rPr>
        <w:t>should</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830894">
        <w:rPr>
          <w:rFonts w:ascii="Times New Roman" w:hAnsi="Times New Roman"/>
          <w:sz w:val="24"/>
          <w:szCs w:val="24"/>
          <w:lang w:val="en-US"/>
        </w:rPr>
        <w:t>PresentSimplePassive</w:t>
      </w:r>
      <w:r w:rsidRPr="00830894">
        <w:rPr>
          <w:rFonts w:ascii="Times New Roman" w:hAnsi="Times New Roman"/>
          <w:sz w:val="24"/>
          <w:szCs w:val="24"/>
        </w:rPr>
        <w:t xml:space="preserve">, </w:t>
      </w:r>
      <w:r w:rsidRPr="00830894">
        <w:rPr>
          <w:rFonts w:ascii="Times New Roman" w:hAnsi="Times New Roman"/>
          <w:sz w:val="24"/>
          <w:szCs w:val="24"/>
          <w:lang w:val="en-US"/>
        </w:rPr>
        <w:t>PastSimplePassive</w:t>
      </w:r>
      <w:r w:rsidRPr="00830894">
        <w:rPr>
          <w:rFonts w:ascii="Times New Roman" w:hAnsi="Times New Roman"/>
          <w:sz w:val="24"/>
          <w:szCs w:val="24"/>
        </w:rPr>
        <w:t>;</w:t>
      </w:r>
    </w:p>
    <w:p w:rsidR="001A76DC" w:rsidRPr="00830894" w:rsidRDefault="001A76DC" w:rsidP="0028605F">
      <w:pPr>
        <w:numPr>
          <w:ilvl w:val="0"/>
          <w:numId w:val="58"/>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сложноподчиненные предложения с придаточными: времени с союзом </w:t>
      </w:r>
      <w:r w:rsidRPr="009A30A3">
        <w:rPr>
          <w:rFonts w:ascii="Times New Roman" w:hAnsi="Times New Roman"/>
          <w:sz w:val="24"/>
          <w:szCs w:val="24"/>
          <w:lang w:val="en-US"/>
        </w:rPr>
        <w:t>since</w:t>
      </w:r>
      <w:r w:rsidRPr="009A30A3">
        <w:rPr>
          <w:rFonts w:ascii="Times New Roman" w:hAnsi="Times New Roman"/>
          <w:sz w:val="24"/>
          <w:szCs w:val="24"/>
        </w:rPr>
        <w:t xml:space="preserve">; цели с союзом </w:t>
      </w:r>
      <w:r w:rsidRPr="009A30A3">
        <w:rPr>
          <w:rFonts w:ascii="Times New Roman" w:hAnsi="Times New Roman"/>
          <w:sz w:val="24"/>
          <w:szCs w:val="24"/>
          <w:lang w:val="en-US"/>
        </w:rPr>
        <w:t>sothat</w:t>
      </w:r>
      <w:r w:rsidRPr="009A30A3">
        <w:rPr>
          <w:rFonts w:ascii="Times New Roman" w:hAnsi="Times New Roman"/>
          <w:sz w:val="24"/>
          <w:szCs w:val="24"/>
        </w:rPr>
        <w:t xml:space="preserve">; условия с союзом </w:t>
      </w:r>
      <w:r w:rsidRPr="009A30A3">
        <w:rPr>
          <w:rFonts w:ascii="Times New Roman" w:hAnsi="Times New Roman"/>
          <w:sz w:val="24"/>
          <w:szCs w:val="24"/>
          <w:lang w:val="en-US"/>
        </w:rPr>
        <w:t>unless</w:t>
      </w:r>
      <w:r w:rsidRPr="009A30A3">
        <w:rPr>
          <w:rFonts w:ascii="Times New Roman" w:hAnsi="Times New Roman"/>
          <w:sz w:val="24"/>
          <w:szCs w:val="24"/>
        </w:rPr>
        <w:t xml:space="preserve">; определительными с союзами </w:t>
      </w:r>
      <w:r w:rsidRPr="009A30A3">
        <w:rPr>
          <w:rFonts w:ascii="Times New Roman" w:hAnsi="Times New Roman"/>
          <w:sz w:val="24"/>
          <w:szCs w:val="24"/>
          <w:lang w:val="en-US"/>
        </w:rPr>
        <w:t>who</w:t>
      </w:r>
      <w:r w:rsidRPr="009A30A3">
        <w:rPr>
          <w:rFonts w:ascii="Times New Roman" w:hAnsi="Times New Roman"/>
          <w:sz w:val="24"/>
          <w:szCs w:val="24"/>
        </w:rPr>
        <w:t xml:space="preserve">, </w:t>
      </w:r>
      <w:r w:rsidRPr="009A30A3">
        <w:rPr>
          <w:rFonts w:ascii="Times New Roman" w:hAnsi="Times New Roman"/>
          <w:sz w:val="24"/>
          <w:szCs w:val="24"/>
          <w:lang w:val="en-US"/>
        </w:rPr>
        <w:t>which</w:t>
      </w:r>
      <w:r w:rsidRPr="009A30A3">
        <w:rPr>
          <w:rFonts w:ascii="Times New Roman" w:hAnsi="Times New Roman"/>
          <w:sz w:val="24"/>
          <w:szCs w:val="24"/>
        </w:rPr>
        <w:t xml:space="preserve">, </w:t>
      </w:r>
      <w:r w:rsidRPr="009A30A3">
        <w:rPr>
          <w:rFonts w:ascii="Times New Roman" w:hAnsi="Times New Roman"/>
          <w:sz w:val="24"/>
          <w:szCs w:val="24"/>
          <w:lang w:val="en-US"/>
        </w:rPr>
        <w:t>that</w:t>
      </w:r>
      <w:r w:rsidRPr="009A30A3">
        <w:rPr>
          <w:rFonts w:ascii="Times New Roman" w:hAnsi="Times New Roman"/>
          <w:sz w:val="24"/>
          <w:szCs w:val="24"/>
        </w:rPr>
        <w:t>;</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и употреблять в речи предложения с конструкциями </w:t>
      </w:r>
      <w:r w:rsidRPr="009A30A3">
        <w:rPr>
          <w:rFonts w:ascii="Times New Roman" w:hAnsi="Times New Roman"/>
          <w:sz w:val="24"/>
          <w:szCs w:val="24"/>
          <w:lang w:val="en-US"/>
        </w:rPr>
        <w:t>as</w:t>
      </w:r>
      <w:r w:rsidRPr="009A30A3">
        <w:rPr>
          <w:rFonts w:ascii="Times New Roman" w:hAnsi="Times New Roman"/>
          <w:sz w:val="24"/>
          <w:szCs w:val="24"/>
        </w:rPr>
        <w:t xml:space="preserve"> … </w:t>
      </w:r>
      <w:r w:rsidRPr="009A30A3">
        <w:rPr>
          <w:rFonts w:ascii="Times New Roman" w:hAnsi="Times New Roman"/>
          <w:sz w:val="24"/>
          <w:szCs w:val="24"/>
          <w:lang w:val="en-US"/>
        </w:rPr>
        <w:t>as</w:t>
      </w:r>
      <w:r w:rsidRPr="009A30A3">
        <w:rPr>
          <w:rFonts w:ascii="Times New Roman" w:hAnsi="Times New Roman"/>
          <w:sz w:val="24"/>
          <w:szCs w:val="24"/>
        </w:rPr>
        <w:t xml:space="preserve">; </w:t>
      </w:r>
      <w:r w:rsidRPr="009A30A3">
        <w:rPr>
          <w:rFonts w:ascii="Times New Roman" w:hAnsi="Times New Roman"/>
          <w:sz w:val="24"/>
          <w:szCs w:val="24"/>
          <w:lang w:val="en-US"/>
        </w:rPr>
        <w:t>notso</w:t>
      </w:r>
      <w:r w:rsidRPr="009A30A3">
        <w:rPr>
          <w:rFonts w:ascii="Times New Roman" w:hAnsi="Times New Roman"/>
          <w:sz w:val="24"/>
          <w:szCs w:val="24"/>
        </w:rPr>
        <w:t xml:space="preserve"> … </w:t>
      </w:r>
      <w:r w:rsidRPr="009A30A3">
        <w:rPr>
          <w:rFonts w:ascii="Times New Roman" w:hAnsi="Times New Roman"/>
          <w:sz w:val="24"/>
          <w:szCs w:val="24"/>
          <w:lang w:val="en-US"/>
        </w:rPr>
        <w:t>as</w:t>
      </w:r>
      <w:r w:rsidRPr="009A30A3">
        <w:rPr>
          <w:rFonts w:ascii="Times New Roman" w:hAnsi="Times New Roman"/>
          <w:sz w:val="24"/>
          <w:szCs w:val="24"/>
        </w:rPr>
        <w:t xml:space="preserve">; </w:t>
      </w:r>
      <w:r w:rsidRPr="009A30A3">
        <w:rPr>
          <w:rFonts w:ascii="Times New Roman" w:hAnsi="Times New Roman"/>
          <w:sz w:val="24"/>
          <w:szCs w:val="24"/>
          <w:lang w:val="en-US"/>
        </w:rPr>
        <w:t>either</w:t>
      </w:r>
      <w:r w:rsidRPr="009A30A3">
        <w:rPr>
          <w:rFonts w:ascii="Times New Roman" w:hAnsi="Times New Roman"/>
          <w:sz w:val="24"/>
          <w:szCs w:val="24"/>
        </w:rPr>
        <w:t xml:space="preserve"> … </w:t>
      </w:r>
      <w:r w:rsidRPr="009A30A3">
        <w:rPr>
          <w:rFonts w:ascii="Times New Roman" w:hAnsi="Times New Roman"/>
          <w:sz w:val="24"/>
          <w:szCs w:val="24"/>
          <w:lang w:val="en-US"/>
        </w:rPr>
        <w:t>or</w:t>
      </w:r>
      <w:r w:rsidRPr="009A30A3">
        <w:rPr>
          <w:rFonts w:ascii="Times New Roman" w:hAnsi="Times New Roman"/>
          <w:sz w:val="24"/>
          <w:szCs w:val="24"/>
        </w:rPr>
        <w:t xml:space="preserve">; </w:t>
      </w:r>
      <w:r w:rsidRPr="009A30A3">
        <w:rPr>
          <w:rFonts w:ascii="Times New Roman" w:hAnsi="Times New Roman"/>
          <w:sz w:val="24"/>
          <w:szCs w:val="24"/>
          <w:lang w:val="en-US"/>
        </w:rPr>
        <w:t>neither</w:t>
      </w:r>
      <w:r w:rsidRPr="009A30A3">
        <w:rPr>
          <w:rFonts w:ascii="Times New Roman" w:hAnsi="Times New Roman"/>
          <w:sz w:val="24"/>
          <w:szCs w:val="24"/>
        </w:rPr>
        <w:t xml:space="preserve"> … </w:t>
      </w:r>
      <w:r w:rsidRPr="009A30A3">
        <w:rPr>
          <w:rFonts w:ascii="Times New Roman" w:hAnsi="Times New Roman"/>
          <w:sz w:val="24"/>
          <w:szCs w:val="24"/>
          <w:lang w:val="en-US"/>
        </w:rPr>
        <w:t>nor</w:t>
      </w:r>
      <w:r w:rsidRPr="009A30A3">
        <w:rPr>
          <w:rFonts w:ascii="Times New Roman" w:hAnsi="Times New Roman"/>
          <w:sz w:val="24"/>
          <w:szCs w:val="24"/>
        </w:rPr>
        <w:t>;</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предложения с конструкцией I wish;</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конструкции с глаголами на -ing: to love/hate doing something; Stop talking;</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lang w:val="en-US"/>
        </w:rPr>
      </w:pPr>
      <w:r w:rsidRPr="009A30A3">
        <w:rPr>
          <w:rFonts w:ascii="Times New Roman" w:hAnsi="Times New Roman"/>
          <w:sz w:val="24"/>
          <w:szCs w:val="24"/>
        </w:rPr>
        <w:t>распознаватьиупотреблятьвречиконструкции</w:t>
      </w:r>
      <w:r w:rsidRPr="009A30A3">
        <w:rPr>
          <w:rFonts w:ascii="Times New Roman" w:hAnsi="Times New Roman"/>
          <w:sz w:val="24"/>
          <w:szCs w:val="24"/>
          <w:lang w:val="en-US"/>
        </w:rPr>
        <w:t xml:space="preserve"> It takes me …to do something; to look/feel/be happy;</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и употреблять в речи глаголы во временных формах действительного залога: </w:t>
      </w:r>
      <w:r w:rsidRPr="009A30A3">
        <w:rPr>
          <w:rFonts w:ascii="Times New Roman" w:hAnsi="Times New Roman"/>
          <w:sz w:val="24"/>
          <w:szCs w:val="24"/>
          <w:lang w:val="en-US"/>
        </w:rPr>
        <w:t>PastPerfect</w:t>
      </w:r>
      <w:r w:rsidRPr="009A30A3">
        <w:rPr>
          <w:rFonts w:ascii="Times New Roman" w:hAnsi="Times New Roman"/>
          <w:sz w:val="24"/>
          <w:szCs w:val="24"/>
        </w:rPr>
        <w:t xml:space="preserve">, </w:t>
      </w:r>
      <w:r w:rsidRPr="009A30A3">
        <w:rPr>
          <w:rFonts w:ascii="Times New Roman" w:hAnsi="Times New Roman"/>
          <w:sz w:val="24"/>
          <w:szCs w:val="24"/>
          <w:lang w:val="de-DE"/>
        </w:rPr>
        <w:t>Present</w:t>
      </w:r>
      <w:r w:rsidRPr="009A30A3">
        <w:rPr>
          <w:rFonts w:ascii="Times New Roman" w:hAnsi="Times New Roman"/>
          <w:sz w:val="24"/>
          <w:szCs w:val="24"/>
          <w:lang w:val="en-US"/>
        </w:rPr>
        <w:t>PerfectContinuous</w:t>
      </w:r>
      <w:r w:rsidRPr="009A30A3">
        <w:rPr>
          <w:rFonts w:ascii="Times New Roman" w:hAnsi="Times New Roman"/>
          <w:sz w:val="24"/>
          <w:szCs w:val="24"/>
        </w:rPr>
        <w:t xml:space="preserve">, </w:t>
      </w:r>
      <w:r w:rsidRPr="009A30A3">
        <w:rPr>
          <w:rFonts w:ascii="Times New Roman" w:hAnsi="Times New Roman"/>
          <w:sz w:val="24"/>
          <w:szCs w:val="24"/>
          <w:lang w:val="en-US"/>
        </w:rPr>
        <w:t>Future</w:t>
      </w:r>
      <w:r w:rsidRPr="009A30A3">
        <w:rPr>
          <w:rFonts w:ascii="Times New Roman" w:hAnsi="Times New Roman"/>
          <w:sz w:val="24"/>
          <w:szCs w:val="24"/>
        </w:rPr>
        <w:t>-</w:t>
      </w:r>
      <w:r w:rsidRPr="009A30A3">
        <w:rPr>
          <w:rFonts w:ascii="Times New Roman" w:hAnsi="Times New Roman"/>
          <w:sz w:val="24"/>
          <w:szCs w:val="24"/>
          <w:lang w:val="en-US"/>
        </w:rPr>
        <w:t>in</w:t>
      </w:r>
      <w:r w:rsidRPr="009A30A3">
        <w:rPr>
          <w:rFonts w:ascii="Times New Roman" w:hAnsi="Times New Roman"/>
          <w:sz w:val="24"/>
          <w:szCs w:val="24"/>
        </w:rPr>
        <w:t>-</w:t>
      </w:r>
      <w:r w:rsidRPr="009A30A3">
        <w:rPr>
          <w:rFonts w:ascii="Times New Roman" w:hAnsi="Times New Roman"/>
          <w:sz w:val="24"/>
          <w:szCs w:val="24"/>
          <w:lang w:val="en-US"/>
        </w:rPr>
        <w:t>the</w:t>
      </w:r>
      <w:r w:rsidRPr="009A30A3">
        <w:rPr>
          <w:rFonts w:ascii="Times New Roman" w:hAnsi="Times New Roman"/>
          <w:sz w:val="24"/>
          <w:szCs w:val="24"/>
        </w:rPr>
        <w:t>-</w:t>
      </w:r>
      <w:r w:rsidRPr="009A30A3">
        <w:rPr>
          <w:rFonts w:ascii="Times New Roman" w:hAnsi="Times New Roman"/>
          <w:sz w:val="24"/>
          <w:szCs w:val="24"/>
          <w:lang w:val="en-US"/>
        </w:rPr>
        <w:t>Past</w:t>
      </w:r>
      <w:r w:rsidRPr="009A30A3">
        <w:rPr>
          <w:rFonts w:ascii="Times New Roman" w:hAnsi="Times New Roman"/>
          <w:sz w:val="24"/>
          <w:szCs w:val="24"/>
        </w:rPr>
        <w:t>;</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и употреблять в речи глаголы в формах страдательного залога Future Simple Passive, </w:t>
      </w:r>
      <w:r w:rsidRPr="009A30A3">
        <w:rPr>
          <w:rFonts w:ascii="Times New Roman" w:hAnsi="Times New Roman"/>
          <w:sz w:val="24"/>
          <w:szCs w:val="24"/>
          <w:lang w:val="en-US"/>
        </w:rPr>
        <w:t>PresentPerfect</w:t>
      </w:r>
      <w:r w:rsidRPr="009A30A3">
        <w:rPr>
          <w:rFonts w:ascii="Times New Roman" w:hAnsi="Times New Roman"/>
          <w:sz w:val="24"/>
          <w:szCs w:val="24"/>
        </w:rPr>
        <w:t xml:space="preserve"> Passive;</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и употреблять в речи модальные глаголы </w:t>
      </w:r>
      <w:r w:rsidRPr="009A30A3">
        <w:rPr>
          <w:rFonts w:ascii="Times New Roman" w:hAnsi="Times New Roman"/>
          <w:sz w:val="24"/>
          <w:szCs w:val="24"/>
          <w:lang w:val="en-US"/>
        </w:rPr>
        <w:t>need</w:t>
      </w:r>
      <w:r w:rsidRPr="009A30A3">
        <w:rPr>
          <w:rFonts w:ascii="Times New Roman" w:hAnsi="Times New Roman"/>
          <w:sz w:val="24"/>
          <w:szCs w:val="24"/>
        </w:rPr>
        <w:t xml:space="preserve">, </w:t>
      </w:r>
      <w:r w:rsidRPr="009A30A3">
        <w:rPr>
          <w:rFonts w:ascii="Times New Roman" w:hAnsi="Times New Roman"/>
          <w:sz w:val="24"/>
          <w:szCs w:val="24"/>
          <w:lang w:val="en-US"/>
        </w:rPr>
        <w:t>shall</w:t>
      </w:r>
      <w:r w:rsidRPr="009A30A3">
        <w:rPr>
          <w:rFonts w:ascii="Times New Roman" w:hAnsi="Times New Roman"/>
          <w:sz w:val="24"/>
          <w:szCs w:val="24"/>
        </w:rPr>
        <w:t xml:space="preserve">, </w:t>
      </w:r>
      <w:r w:rsidRPr="009A30A3">
        <w:rPr>
          <w:rFonts w:ascii="Times New Roman" w:hAnsi="Times New Roman"/>
          <w:sz w:val="24"/>
          <w:szCs w:val="24"/>
          <w:lang w:val="en-US"/>
        </w:rPr>
        <w:t>might</w:t>
      </w:r>
      <w:r w:rsidRPr="009A30A3">
        <w:rPr>
          <w:rFonts w:ascii="Times New Roman" w:hAnsi="Times New Roman"/>
          <w:sz w:val="24"/>
          <w:szCs w:val="24"/>
        </w:rPr>
        <w:t xml:space="preserve">, </w:t>
      </w:r>
      <w:r w:rsidRPr="009A30A3">
        <w:rPr>
          <w:rFonts w:ascii="Times New Roman" w:hAnsi="Times New Roman"/>
          <w:sz w:val="24"/>
          <w:szCs w:val="24"/>
          <w:lang w:val="en-US"/>
        </w:rPr>
        <w:t>would</w:t>
      </w:r>
      <w:r w:rsidRPr="009A30A3">
        <w:rPr>
          <w:rFonts w:ascii="Times New Roman" w:hAnsi="Times New Roman"/>
          <w:sz w:val="24"/>
          <w:szCs w:val="24"/>
        </w:rPr>
        <w:t>;</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9A30A3">
        <w:rPr>
          <w:rFonts w:ascii="Times New Roman" w:hAnsi="Times New Roman"/>
          <w:sz w:val="24"/>
          <w:szCs w:val="24"/>
          <w:lang w:val="en-US"/>
        </w:rPr>
        <w:t>I</w:t>
      </w:r>
      <w:r w:rsidRPr="009A30A3">
        <w:rPr>
          <w:rFonts w:ascii="Times New Roman" w:hAnsi="Times New Roman"/>
          <w:sz w:val="24"/>
          <w:szCs w:val="24"/>
        </w:rPr>
        <w:t xml:space="preserve"> и </w:t>
      </w:r>
      <w:r w:rsidRPr="009A30A3">
        <w:rPr>
          <w:rFonts w:ascii="Times New Roman" w:hAnsi="Times New Roman"/>
          <w:sz w:val="24"/>
          <w:szCs w:val="24"/>
          <w:lang w:val="en-US"/>
        </w:rPr>
        <w:t>II</w:t>
      </w:r>
      <w:r w:rsidRPr="009A30A3">
        <w:rPr>
          <w:rFonts w:ascii="Times New Roman" w:hAnsi="Times New Roman"/>
          <w:sz w:val="24"/>
          <w:szCs w:val="24"/>
        </w:rPr>
        <w:t>, отглагольного существительного) без различения их функций и употреблять их в речи;</w:t>
      </w:r>
    </w:p>
    <w:p w:rsidR="001A76DC" w:rsidRPr="009A30A3" w:rsidRDefault="001A76DC" w:rsidP="0028605F">
      <w:pPr>
        <w:numPr>
          <w:ilvl w:val="0"/>
          <w:numId w:val="60"/>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 xml:space="preserve">распознавать и употреблять в речи словосочетания «Причастие </w:t>
      </w:r>
      <w:r w:rsidRPr="009A30A3">
        <w:rPr>
          <w:rFonts w:ascii="Times New Roman" w:hAnsi="Times New Roman"/>
          <w:sz w:val="24"/>
          <w:szCs w:val="24"/>
          <w:lang w:val="en-US"/>
        </w:rPr>
        <w:t>I</w:t>
      </w:r>
      <w:r w:rsidRPr="009A30A3">
        <w:rPr>
          <w:rFonts w:ascii="Times New Roman" w:hAnsi="Times New Roman"/>
          <w:sz w:val="24"/>
          <w:szCs w:val="24"/>
        </w:rPr>
        <w:t>+существительное» (</w:t>
      </w:r>
      <w:r w:rsidRPr="009A30A3">
        <w:rPr>
          <w:rFonts w:ascii="Times New Roman" w:hAnsi="Times New Roman"/>
          <w:sz w:val="24"/>
          <w:szCs w:val="24"/>
          <w:lang w:val="en-US"/>
        </w:rPr>
        <w:t>aplayingchild</w:t>
      </w:r>
      <w:r w:rsidRPr="009A30A3">
        <w:rPr>
          <w:rFonts w:ascii="Times New Roman" w:hAnsi="Times New Roman"/>
          <w:sz w:val="24"/>
          <w:szCs w:val="24"/>
        </w:rPr>
        <w:t xml:space="preserve">) и «Причастие </w:t>
      </w:r>
      <w:r w:rsidRPr="009A30A3">
        <w:rPr>
          <w:rFonts w:ascii="Times New Roman" w:hAnsi="Times New Roman"/>
          <w:sz w:val="24"/>
          <w:szCs w:val="24"/>
          <w:lang w:val="en-US"/>
        </w:rPr>
        <w:t>II</w:t>
      </w:r>
      <w:r w:rsidRPr="009A30A3">
        <w:rPr>
          <w:rFonts w:ascii="Times New Roman" w:hAnsi="Times New Roman"/>
          <w:sz w:val="24"/>
          <w:szCs w:val="24"/>
        </w:rPr>
        <w:t>+существительное» (</w:t>
      </w:r>
      <w:r w:rsidRPr="009A30A3">
        <w:rPr>
          <w:rFonts w:ascii="Times New Roman" w:hAnsi="Times New Roman"/>
          <w:sz w:val="24"/>
          <w:szCs w:val="24"/>
          <w:lang w:val="en-US"/>
        </w:rPr>
        <w:t>awrittenpoem</w:t>
      </w:r>
      <w:r w:rsidRPr="009A30A3">
        <w:rPr>
          <w:rFonts w:ascii="Times New Roman" w:hAnsi="Times New Roman"/>
          <w:sz w:val="24"/>
          <w:szCs w:val="24"/>
        </w:rPr>
        <w:t>).</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Социокультурные знания и умения</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63"/>
        </w:numPr>
        <w:tabs>
          <w:tab w:val="left" w:pos="993"/>
        </w:tabs>
        <w:spacing w:after="0" w:line="240" w:lineRule="auto"/>
        <w:ind w:left="0" w:firstLine="709"/>
        <w:jc w:val="both"/>
        <w:rPr>
          <w:rFonts w:ascii="Times New Roman" w:hAnsi="Times New Roman"/>
          <w:sz w:val="24"/>
          <w:szCs w:val="24"/>
          <w:lang w:eastAsia="ar-SA"/>
        </w:rPr>
      </w:pPr>
      <w:r w:rsidRPr="00830894">
        <w:rPr>
          <w:rFonts w:ascii="Times New Roman"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A76DC" w:rsidRPr="00830894" w:rsidRDefault="001A76DC" w:rsidP="0028605F">
      <w:pPr>
        <w:numPr>
          <w:ilvl w:val="0"/>
          <w:numId w:val="63"/>
        </w:numPr>
        <w:tabs>
          <w:tab w:val="left" w:pos="993"/>
        </w:tabs>
        <w:spacing w:after="0" w:line="240" w:lineRule="auto"/>
        <w:ind w:left="0" w:firstLine="709"/>
        <w:jc w:val="both"/>
        <w:rPr>
          <w:rFonts w:ascii="Times New Roman" w:hAnsi="Times New Roman"/>
          <w:sz w:val="24"/>
          <w:szCs w:val="24"/>
          <w:lang w:eastAsia="ar-SA"/>
        </w:rPr>
      </w:pPr>
      <w:r w:rsidRPr="00830894">
        <w:rPr>
          <w:rFonts w:ascii="Times New Roman" w:hAnsi="Times New Roman"/>
          <w:sz w:val="24"/>
          <w:szCs w:val="24"/>
          <w:lang w:eastAsia="ar-SA"/>
        </w:rPr>
        <w:t>представлять родную страну и культуру на английском языке;</w:t>
      </w:r>
    </w:p>
    <w:p w:rsidR="001A76DC" w:rsidRPr="00830894" w:rsidRDefault="001A76DC" w:rsidP="0028605F">
      <w:pPr>
        <w:numPr>
          <w:ilvl w:val="0"/>
          <w:numId w:val="63"/>
        </w:numPr>
        <w:tabs>
          <w:tab w:val="left" w:pos="993"/>
        </w:tabs>
        <w:spacing w:after="0" w:line="240" w:lineRule="auto"/>
        <w:ind w:left="0" w:firstLine="709"/>
        <w:jc w:val="both"/>
        <w:rPr>
          <w:rFonts w:ascii="Times New Roman" w:hAnsi="Times New Roman"/>
          <w:sz w:val="24"/>
          <w:szCs w:val="24"/>
          <w:lang w:eastAsia="ar-SA"/>
        </w:rPr>
      </w:pPr>
      <w:r w:rsidRPr="00830894">
        <w:rPr>
          <w:rFonts w:ascii="Times New Roman" w:hAnsi="Times New Roman"/>
          <w:sz w:val="24"/>
          <w:szCs w:val="24"/>
          <w:lang w:eastAsia="ar-SA"/>
        </w:rPr>
        <w:t>понимать социокультурные реалии при чтении и аудировании в рамках изученного материала</w:t>
      </w:r>
    </w:p>
    <w:p w:rsidR="001A76DC" w:rsidRPr="00830894" w:rsidRDefault="001A76DC" w:rsidP="00830894">
      <w:pPr>
        <w:spacing w:after="0" w:line="240" w:lineRule="auto"/>
        <w:ind w:firstLine="709"/>
        <w:jc w:val="both"/>
        <w:rPr>
          <w:rFonts w:ascii="Times New Roman" w:hAnsi="Times New Roman"/>
          <w:sz w:val="24"/>
          <w:szCs w:val="24"/>
          <w:lang w:eastAsia="ar-SA"/>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64"/>
        </w:numPr>
        <w:tabs>
          <w:tab w:val="left" w:pos="993"/>
        </w:tabs>
        <w:spacing w:after="0" w:line="240" w:lineRule="auto"/>
        <w:ind w:left="0" w:firstLine="709"/>
        <w:jc w:val="both"/>
        <w:rPr>
          <w:rFonts w:ascii="Times New Roman" w:hAnsi="Times New Roman"/>
          <w:b/>
          <w:sz w:val="24"/>
          <w:szCs w:val="24"/>
        </w:rPr>
      </w:pPr>
      <w:r w:rsidRPr="009A30A3">
        <w:rPr>
          <w:rFonts w:ascii="Times New Roman" w:hAnsi="Times New Roman"/>
          <w:sz w:val="24"/>
          <w:szCs w:val="24"/>
          <w:lang w:eastAsia="ar-SA"/>
        </w:rPr>
        <w:t>использовать социокультурные реалии при создании устных и письменных высказываний;</w:t>
      </w:r>
    </w:p>
    <w:p w:rsidR="001A76DC" w:rsidRPr="009A30A3" w:rsidRDefault="001A76DC" w:rsidP="0028605F">
      <w:pPr>
        <w:numPr>
          <w:ilvl w:val="0"/>
          <w:numId w:val="64"/>
        </w:numPr>
        <w:tabs>
          <w:tab w:val="left" w:pos="993"/>
        </w:tabs>
        <w:spacing w:after="0" w:line="240" w:lineRule="auto"/>
        <w:ind w:left="0" w:firstLine="709"/>
        <w:jc w:val="both"/>
        <w:rPr>
          <w:rFonts w:ascii="Times New Roman" w:hAnsi="Times New Roman"/>
          <w:b/>
          <w:sz w:val="24"/>
          <w:szCs w:val="24"/>
        </w:rPr>
      </w:pPr>
      <w:r w:rsidRPr="009A30A3">
        <w:rPr>
          <w:rFonts w:ascii="Times New Roman" w:hAnsi="Times New Roman"/>
          <w:sz w:val="24"/>
          <w:szCs w:val="24"/>
          <w:lang w:eastAsia="ar-SA"/>
        </w:rPr>
        <w:t>находить сходство и различие в традициях родной страны и страны/стран изучаемого языка.</w:t>
      </w:r>
    </w:p>
    <w:p w:rsidR="001A76DC" w:rsidRPr="00830894" w:rsidRDefault="001A76DC" w:rsidP="00830894">
      <w:pPr>
        <w:spacing w:after="0" w:line="240" w:lineRule="auto"/>
        <w:ind w:firstLine="709"/>
        <w:jc w:val="both"/>
        <w:rPr>
          <w:rFonts w:ascii="Times New Roman" w:hAnsi="Times New Roman"/>
          <w:b/>
          <w:sz w:val="24"/>
          <w:szCs w:val="24"/>
          <w:lang w:eastAsia="ar-SA"/>
        </w:rPr>
      </w:pPr>
      <w:r w:rsidRPr="00830894">
        <w:rPr>
          <w:rFonts w:ascii="Times New Roman" w:hAnsi="Times New Roman"/>
          <w:b/>
          <w:sz w:val="24"/>
          <w:szCs w:val="24"/>
          <w:lang w:eastAsia="ar-SA"/>
        </w:rPr>
        <w:t>Компенсаторные умения</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65"/>
        </w:numPr>
        <w:tabs>
          <w:tab w:val="left" w:pos="993"/>
        </w:tabs>
        <w:spacing w:after="0" w:line="240" w:lineRule="auto"/>
        <w:ind w:left="0" w:firstLine="709"/>
        <w:jc w:val="both"/>
        <w:rPr>
          <w:rFonts w:ascii="Times New Roman" w:hAnsi="Times New Roman"/>
          <w:b/>
          <w:sz w:val="24"/>
          <w:szCs w:val="24"/>
        </w:rPr>
      </w:pPr>
      <w:r w:rsidRPr="00830894">
        <w:rPr>
          <w:rFonts w:ascii="Times New Roman" w:hAnsi="Times New Roman"/>
          <w:sz w:val="24"/>
          <w:szCs w:val="24"/>
          <w:lang w:eastAsia="ar-SA"/>
        </w:rPr>
        <w:t>выходить из положения при дефиците языковых средств: использовать переспрос при говорении.</w:t>
      </w:r>
    </w:p>
    <w:p w:rsidR="001A76DC" w:rsidRPr="00830894" w:rsidRDefault="001A76DC" w:rsidP="00830894">
      <w:pPr>
        <w:spacing w:after="0" w:line="240" w:lineRule="auto"/>
        <w:ind w:firstLine="709"/>
        <w:jc w:val="both"/>
        <w:rPr>
          <w:rFonts w:ascii="Times New Roman" w:hAnsi="Times New Roman"/>
          <w:sz w:val="24"/>
          <w:szCs w:val="24"/>
          <w:lang w:eastAsia="ar-SA"/>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65"/>
        </w:numPr>
        <w:tabs>
          <w:tab w:val="left" w:pos="993"/>
        </w:tabs>
        <w:spacing w:after="0" w:line="240" w:lineRule="auto"/>
        <w:ind w:left="0" w:firstLine="709"/>
        <w:jc w:val="both"/>
        <w:rPr>
          <w:rFonts w:ascii="Times New Roman" w:hAnsi="Times New Roman"/>
          <w:sz w:val="24"/>
          <w:szCs w:val="24"/>
          <w:lang w:eastAsia="ar-SA"/>
        </w:rPr>
      </w:pPr>
      <w:r w:rsidRPr="009A30A3">
        <w:rPr>
          <w:rFonts w:ascii="Times New Roman" w:hAnsi="Times New Roman"/>
          <w:sz w:val="24"/>
          <w:szCs w:val="24"/>
          <w:lang w:eastAsia="ar-SA"/>
        </w:rPr>
        <w:t>использовать перифраз, синонимические и антонимические средства при говорении;</w:t>
      </w:r>
    </w:p>
    <w:p w:rsidR="001A76DC" w:rsidRPr="009A30A3" w:rsidRDefault="001A76DC" w:rsidP="0028605F">
      <w:pPr>
        <w:numPr>
          <w:ilvl w:val="0"/>
          <w:numId w:val="65"/>
        </w:numPr>
        <w:tabs>
          <w:tab w:val="left" w:pos="993"/>
        </w:tabs>
        <w:spacing w:after="0" w:line="240" w:lineRule="auto"/>
        <w:ind w:left="0" w:firstLine="709"/>
        <w:jc w:val="both"/>
        <w:rPr>
          <w:rFonts w:ascii="Times New Roman" w:hAnsi="Times New Roman"/>
          <w:b/>
          <w:sz w:val="24"/>
          <w:szCs w:val="24"/>
        </w:rPr>
      </w:pPr>
      <w:r w:rsidRPr="009A30A3">
        <w:rPr>
          <w:rFonts w:ascii="Times New Roman" w:hAnsi="Times New Roman"/>
          <w:sz w:val="24"/>
          <w:szCs w:val="24"/>
          <w:lang w:eastAsia="ar-SA"/>
        </w:rPr>
        <w:t>пользоваться языковой и контекстуальной догадкой при аудировании и чтении.</w:t>
      </w:r>
    </w:p>
    <w:p w:rsidR="001A76DC" w:rsidRPr="008F69C7" w:rsidRDefault="001A76DC" w:rsidP="00830894">
      <w:pPr>
        <w:pStyle w:val="4"/>
        <w:spacing w:line="240" w:lineRule="auto"/>
        <w:rPr>
          <w:sz w:val="24"/>
          <w:szCs w:val="24"/>
          <w:lang w:val="ru-RU"/>
        </w:rPr>
      </w:pPr>
      <w:bookmarkStart w:id="49" w:name="_Toc409691632"/>
      <w:bookmarkStart w:id="50" w:name="_Toc410653957"/>
      <w:bookmarkStart w:id="51" w:name="_Toc414553139"/>
    </w:p>
    <w:p w:rsidR="001A76DC" w:rsidRPr="008F69C7" w:rsidRDefault="001A76DC" w:rsidP="00830894">
      <w:pPr>
        <w:pStyle w:val="4"/>
        <w:spacing w:line="240" w:lineRule="auto"/>
        <w:rPr>
          <w:sz w:val="24"/>
          <w:szCs w:val="24"/>
          <w:lang w:val="ru-RU"/>
        </w:rPr>
      </w:pPr>
      <w:r w:rsidRPr="008F69C7">
        <w:rPr>
          <w:sz w:val="24"/>
          <w:szCs w:val="24"/>
          <w:lang w:val="ru-RU"/>
        </w:rPr>
        <w:t>1.2.5.5. История России. Всеобщая история</w:t>
      </w:r>
      <w:bookmarkEnd w:id="49"/>
      <w:bookmarkEnd w:id="50"/>
      <w:r w:rsidRPr="00830894">
        <w:rPr>
          <w:rStyle w:val="af2"/>
          <w:sz w:val="24"/>
          <w:szCs w:val="24"/>
        </w:rPr>
        <w:footnoteReference w:id="3"/>
      </w:r>
      <w:bookmarkEnd w:id="51"/>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b/>
          <w:sz w:val="24"/>
          <w:szCs w:val="24"/>
        </w:rPr>
        <w:t>Предметные результаты</w:t>
      </w:r>
      <w:r w:rsidRPr="0083089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1A76DC" w:rsidRPr="00830894" w:rsidRDefault="001A76DC" w:rsidP="0028605F">
      <w:pPr>
        <w:numPr>
          <w:ilvl w:val="0"/>
          <w:numId w:val="11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A76DC" w:rsidRPr="00830894" w:rsidRDefault="001A76DC" w:rsidP="0028605F">
      <w:pPr>
        <w:numPr>
          <w:ilvl w:val="0"/>
          <w:numId w:val="11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1A76DC" w:rsidRPr="00830894" w:rsidRDefault="001A76DC" w:rsidP="0028605F">
      <w:pPr>
        <w:numPr>
          <w:ilvl w:val="0"/>
          <w:numId w:val="11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A76DC" w:rsidRPr="00830894" w:rsidRDefault="001A76DC" w:rsidP="0028605F">
      <w:pPr>
        <w:numPr>
          <w:ilvl w:val="0"/>
          <w:numId w:val="11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1A76DC" w:rsidRPr="00830894" w:rsidRDefault="001A76DC" w:rsidP="0028605F">
      <w:pPr>
        <w:numPr>
          <w:ilvl w:val="0"/>
          <w:numId w:val="11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A76DC" w:rsidRPr="00830894" w:rsidRDefault="001A76DC" w:rsidP="0028605F">
      <w:pPr>
        <w:numPr>
          <w:ilvl w:val="0"/>
          <w:numId w:val="11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A76DC" w:rsidRPr="00830894" w:rsidRDefault="001A76DC" w:rsidP="0028605F">
      <w:pPr>
        <w:numPr>
          <w:ilvl w:val="0"/>
          <w:numId w:val="115"/>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A76DC" w:rsidRPr="00830894" w:rsidRDefault="001A76DC" w:rsidP="00830894">
      <w:pPr>
        <w:spacing w:after="0" w:line="240" w:lineRule="auto"/>
        <w:ind w:firstLine="709"/>
        <w:rPr>
          <w:rFonts w:ascii="Times New Roman" w:hAnsi="Times New Roman"/>
          <w:b/>
          <w:sz w:val="24"/>
          <w:szCs w:val="24"/>
        </w:rPr>
      </w:pPr>
      <w:r w:rsidRPr="00830894">
        <w:rPr>
          <w:rFonts w:ascii="Times New Roman" w:hAnsi="Times New Roman"/>
          <w:b/>
          <w:sz w:val="24"/>
          <w:szCs w:val="24"/>
        </w:rPr>
        <w:t>История Древнего мира (5 класс)</w:t>
      </w:r>
    </w:p>
    <w:p w:rsidR="001A76DC" w:rsidRPr="00830894" w:rsidRDefault="001A76DC" w:rsidP="00830894">
      <w:pPr>
        <w:pStyle w:val="afff7"/>
        <w:spacing w:line="240" w:lineRule="auto"/>
        <w:ind w:firstLine="709"/>
        <w:rPr>
          <w:b/>
          <w:sz w:val="24"/>
        </w:rPr>
      </w:pPr>
      <w:r w:rsidRPr="00830894">
        <w:rPr>
          <w:b/>
          <w:sz w:val="24"/>
        </w:rPr>
        <w:t>Выпускник научится:</w:t>
      </w:r>
    </w:p>
    <w:p w:rsidR="001A76DC" w:rsidRPr="00830894" w:rsidRDefault="001A76DC" w:rsidP="00830894">
      <w:pPr>
        <w:spacing w:after="0" w:line="240" w:lineRule="auto"/>
        <w:ind w:firstLine="709"/>
        <w:jc w:val="both"/>
        <w:rPr>
          <w:rFonts w:ascii="Times New Roman" w:hAnsi="Times New Roman"/>
          <w:i/>
          <w:sz w:val="24"/>
          <w:szCs w:val="24"/>
        </w:rPr>
      </w:pPr>
      <w:r w:rsidRPr="0083089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A76DC" w:rsidRPr="00830894" w:rsidRDefault="001A76DC" w:rsidP="00830894">
      <w:pPr>
        <w:spacing w:after="0" w:line="240" w:lineRule="auto"/>
        <w:ind w:firstLine="709"/>
        <w:jc w:val="both"/>
        <w:rPr>
          <w:rFonts w:ascii="Times New Roman" w:hAnsi="Times New Roman"/>
          <w:i/>
          <w:sz w:val="24"/>
          <w:szCs w:val="24"/>
        </w:rPr>
      </w:pPr>
      <w:r w:rsidRPr="0083089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A76DC" w:rsidRPr="00830894" w:rsidRDefault="001A76DC" w:rsidP="00830894">
      <w:pPr>
        <w:spacing w:after="0" w:line="240" w:lineRule="auto"/>
        <w:ind w:firstLine="709"/>
        <w:jc w:val="both"/>
        <w:rPr>
          <w:rFonts w:ascii="Times New Roman" w:hAnsi="Times New Roman"/>
          <w:i/>
          <w:sz w:val="24"/>
          <w:szCs w:val="24"/>
        </w:rPr>
      </w:pPr>
      <w:r w:rsidRPr="0083089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1A76DC" w:rsidRPr="00830894" w:rsidRDefault="001A76DC" w:rsidP="00830894">
      <w:pPr>
        <w:spacing w:after="0" w:line="240" w:lineRule="auto"/>
        <w:ind w:firstLine="709"/>
        <w:jc w:val="both"/>
        <w:rPr>
          <w:rFonts w:ascii="Times New Roman" w:hAnsi="Times New Roman"/>
          <w:i/>
          <w:sz w:val="24"/>
          <w:szCs w:val="24"/>
        </w:rPr>
      </w:pPr>
      <w:r w:rsidRPr="0083089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A76DC" w:rsidRPr="00830894" w:rsidRDefault="001A76DC" w:rsidP="00830894">
      <w:pPr>
        <w:spacing w:after="0" w:line="240" w:lineRule="auto"/>
        <w:ind w:firstLine="709"/>
        <w:jc w:val="both"/>
        <w:rPr>
          <w:rFonts w:ascii="Times New Roman" w:hAnsi="Times New Roman"/>
          <w:i/>
          <w:sz w:val="24"/>
          <w:szCs w:val="24"/>
        </w:rPr>
      </w:pPr>
      <w:r w:rsidRPr="0083089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A76DC" w:rsidRPr="00830894" w:rsidRDefault="001A76DC" w:rsidP="00830894">
      <w:pPr>
        <w:spacing w:after="0" w:line="240" w:lineRule="auto"/>
        <w:ind w:firstLine="709"/>
        <w:jc w:val="both"/>
        <w:rPr>
          <w:rFonts w:ascii="Times New Roman" w:hAnsi="Times New Roman"/>
          <w:i/>
          <w:sz w:val="24"/>
          <w:szCs w:val="24"/>
        </w:rPr>
      </w:pPr>
      <w:r w:rsidRPr="00830894">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A76DC" w:rsidRPr="00830894" w:rsidRDefault="001A76DC" w:rsidP="00830894">
      <w:pPr>
        <w:spacing w:after="0" w:line="240" w:lineRule="auto"/>
        <w:ind w:firstLine="709"/>
        <w:jc w:val="both"/>
        <w:rPr>
          <w:rFonts w:ascii="Times New Roman" w:hAnsi="Times New Roman"/>
          <w:i/>
          <w:sz w:val="24"/>
          <w:szCs w:val="24"/>
        </w:rPr>
      </w:pPr>
      <w:r w:rsidRPr="00830894">
        <w:rPr>
          <w:rFonts w:ascii="Times New Roman" w:hAnsi="Times New Roman"/>
          <w:sz w:val="24"/>
          <w:szCs w:val="24"/>
        </w:rPr>
        <w:t>• давать оценку наиболее значительным событиям и личностям древней истории.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830894">
      <w:pPr>
        <w:spacing w:after="0" w:line="240" w:lineRule="auto"/>
        <w:ind w:firstLine="709"/>
        <w:jc w:val="both"/>
        <w:rPr>
          <w:rFonts w:ascii="Times New Roman" w:hAnsi="Times New Roman"/>
          <w:sz w:val="24"/>
          <w:szCs w:val="24"/>
        </w:rPr>
      </w:pPr>
      <w:r w:rsidRPr="009A30A3">
        <w:rPr>
          <w:rFonts w:ascii="Times New Roman" w:hAnsi="Times New Roman"/>
          <w:sz w:val="24"/>
          <w:szCs w:val="24"/>
        </w:rPr>
        <w:t>• давать характеристику общественного строя древних государств;</w:t>
      </w:r>
    </w:p>
    <w:p w:rsidR="001A76DC" w:rsidRPr="009A30A3" w:rsidRDefault="001A76DC" w:rsidP="00830894">
      <w:pPr>
        <w:spacing w:after="0" w:line="240" w:lineRule="auto"/>
        <w:ind w:firstLine="709"/>
        <w:jc w:val="both"/>
        <w:rPr>
          <w:rFonts w:ascii="Times New Roman" w:hAnsi="Times New Roman"/>
          <w:sz w:val="24"/>
          <w:szCs w:val="24"/>
        </w:rPr>
      </w:pPr>
      <w:r w:rsidRPr="009A30A3">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1A76DC" w:rsidRPr="009A30A3" w:rsidRDefault="001A76DC" w:rsidP="00830894">
      <w:pPr>
        <w:spacing w:after="0" w:line="240" w:lineRule="auto"/>
        <w:ind w:firstLine="709"/>
        <w:jc w:val="both"/>
        <w:rPr>
          <w:rFonts w:ascii="Times New Roman" w:hAnsi="Times New Roman"/>
          <w:sz w:val="24"/>
          <w:szCs w:val="24"/>
        </w:rPr>
      </w:pPr>
      <w:r w:rsidRPr="009A30A3">
        <w:rPr>
          <w:rFonts w:ascii="Times New Roman" w:hAnsi="Times New Roman"/>
          <w:sz w:val="24"/>
          <w:szCs w:val="24"/>
        </w:rPr>
        <w:t>• видеть проявления влияния античного искусства в окружающей среде;</w:t>
      </w:r>
    </w:p>
    <w:p w:rsidR="001A76DC" w:rsidRPr="009A30A3" w:rsidRDefault="001A76DC" w:rsidP="00830894">
      <w:pPr>
        <w:spacing w:after="0" w:line="240" w:lineRule="auto"/>
        <w:ind w:firstLine="709"/>
        <w:jc w:val="both"/>
        <w:rPr>
          <w:rFonts w:ascii="Times New Roman" w:hAnsi="Times New Roman"/>
          <w:sz w:val="24"/>
          <w:szCs w:val="24"/>
        </w:rPr>
      </w:pPr>
      <w:r w:rsidRPr="009A30A3">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1A76DC" w:rsidRPr="00830894" w:rsidRDefault="001A76DC" w:rsidP="00830894">
      <w:pPr>
        <w:spacing w:after="0" w:line="240" w:lineRule="auto"/>
        <w:ind w:firstLine="709"/>
        <w:rPr>
          <w:rFonts w:ascii="Times New Roman" w:hAnsi="Times New Roman"/>
          <w:sz w:val="24"/>
          <w:szCs w:val="24"/>
        </w:rPr>
      </w:pPr>
      <w:r w:rsidRPr="00830894">
        <w:rPr>
          <w:rFonts w:ascii="Times New Roman" w:hAnsi="Times New Roman"/>
          <w:b/>
          <w:sz w:val="24"/>
          <w:szCs w:val="24"/>
        </w:rPr>
        <w:t xml:space="preserve">История Средних веков. </w:t>
      </w:r>
      <w:r w:rsidRPr="00830894">
        <w:rPr>
          <w:rFonts w:ascii="Times New Roman" w:hAnsi="Times New Roman"/>
          <w:b/>
          <w:bCs/>
          <w:sz w:val="24"/>
          <w:szCs w:val="24"/>
        </w:rPr>
        <w:t>От Древней Руси к Российскому государству (</w:t>
      </w:r>
      <w:r w:rsidRPr="00830894">
        <w:rPr>
          <w:rFonts w:ascii="Times New Roman" w:hAnsi="Times New Roman"/>
          <w:b/>
          <w:sz w:val="24"/>
          <w:szCs w:val="24"/>
          <w:lang w:val="en-US"/>
        </w:rPr>
        <w:t>VIII</w:t>
      </w:r>
      <w:r w:rsidRPr="00830894">
        <w:rPr>
          <w:rFonts w:ascii="Times New Roman" w:hAnsi="Times New Roman"/>
          <w:b/>
          <w:sz w:val="24"/>
          <w:szCs w:val="24"/>
        </w:rPr>
        <w:t xml:space="preserve"> –</w:t>
      </w:r>
      <w:r w:rsidRPr="00830894">
        <w:rPr>
          <w:rFonts w:ascii="Times New Roman" w:hAnsi="Times New Roman"/>
          <w:b/>
          <w:sz w:val="24"/>
          <w:szCs w:val="24"/>
          <w:lang w:val="en-US"/>
        </w:rPr>
        <w:t>XV</w:t>
      </w:r>
      <w:r w:rsidRPr="00830894">
        <w:rPr>
          <w:rFonts w:ascii="Times New Roman" w:hAnsi="Times New Roman"/>
          <w:b/>
          <w:sz w:val="24"/>
          <w:szCs w:val="24"/>
        </w:rPr>
        <w:t xml:space="preserve"> вв.) (6 класс)</w:t>
      </w:r>
    </w:p>
    <w:p w:rsidR="001A76DC" w:rsidRPr="00830894" w:rsidRDefault="001A76DC" w:rsidP="00830894">
      <w:pPr>
        <w:pStyle w:val="afff7"/>
        <w:spacing w:line="240" w:lineRule="auto"/>
        <w:ind w:firstLine="709"/>
        <w:rPr>
          <w:b/>
          <w:sz w:val="24"/>
        </w:rPr>
      </w:pPr>
      <w:r w:rsidRPr="00830894">
        <w:rPr>
          <w:b/>
          <w:sz w:val="24"/>
        </w:rPr>
        <w:t>Выпускник научится:</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давать оценку событиям и личностям отечественной и всеобщей истории Средних веков.</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w:t>
      </w:r>
      <w:r w:rsidRPr="009A30A3">
        <w:rPr>
          <w:rFonts w:ascii="Times New Roman" w:hAnsi="Times New Roman"/>
          <w:sz w:val="24"/>
          <w:szCs w:val="24"/>
        </w:rPr>
        <w:t>давать сопоставительную характеристику политического устройства государств Средневековья (Русь, Запад, Восток);</w:t>
      </w:r>
    </w:p>
    <w:p w:rsidR="001A76DC" w:rsidRPr="009A30A3" w:rsidRDefault="001A76DC" w:rsidP="00830894">
      <w:pPr>
        <w:spacing w:after="0" w:line="240" w:lineRule="auto"/>
        <w:ind w:firstLine="709"/>
        <w:jc w:val="both"/>
        <w:rPr>
          <w:rFonts w:ascii="Times New Roman" w:hAnsi="Times New Roman"/>
          <w:sz w:val="24"/>
          <w:szCs w:val="24"/>
        </w:rPr>
      </w:pPr>
      <w:r w:rsidRPr="009A30A3">
        <w:rPr>
          <w:rFonts w:ascii="Times New Roman" w:hAnsi="Times New Roman"/>
          <w:sz w:val="24"/>
          <w:szCs w:val="24"/>
        </w:rPr>
        <w:t>• сравнивать свидетельства различных исторических источников, выявляя в них общее и различия;</w:t>
      </w:r>
    </w:p>
    <w:p w:rsidR="001A76DC" w:rsidRPr="009A30A3" w:rsidRDefault="001A76DC" w:rsidP="00830894">
      <w:pPr>
        <w:spacing w:after="0" w:line="240" w:lineRule="auto"/>
        <w:ind w:firstLine="709"/>
        <w:jc w:val="both"/>
        <w:rPr>
          <w:rFonts w:ascii="Times New Roman" w:hAnsi="Times New Roman"/>
          <w:sz w:val="24"/>
          <w:szCs w:val="24"/>
        </w:rPr>
      </w:pPr>
      <w:r w:rsidRPr="009A30A3">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A76DC" w:rsidRPr="00830894" w:rsidRDefault="001A76DC" w:rsidP="00830894">
      <w:pPr>
        <w:spacing w:after="0" w:line="240" w:lineRule="auto"/>
        <w:ind w:firstLine="709"/>
        <w:jc w:val="both"/>
        <w:rPr>
          <w:rFonts w:ascii="Times New Roman" w:hAnsi="Times New Roman"/>
          <w:i/>
          <w:sz w:val="24"/>
          <w:szCs w:val="24"/>
        </w:rPr>
      </w:pPr>
      <w:r w:rsidRPr="00830894">
        <w:rPr>
          <w:rFonts w:ascii="Times New Roman" w:hAnsi="Times New Roman"/>
          <w:b/>
          <w:sz w:val="24"/>
          <w:szCs w:val="24"/>
        </w:rPr>
        <w:t xml:space="preserve">История Нового времени. </w:t>
      </w:r>
      <w:r w:rsidRPr="00830894">
        <w:rPr>
          <w:rFonts w:ascii="Times New Roman" w:hAnsi="Times New Roman"/>
          <w:b/>
          <w:bCs/>
          <w:sz w:val="24"/>
          <w:szCs w:val="24"/>
        </w:rPr>
        <w:t>Россия в XVI – Х</w:t>
      </w:r>
      <w:r w:rsidRPr="00830894">
        <w:rPr>
          <w:rFonts w:ascii="Times New Roman" w:hAnsi="Times New Roman"/>
          <w:b/>
          <w:bCs/>
          <w:sz w:val="24"/>
          <w:szCs w:val="24"/>
          <w:lang w:val="en-US"/>
        </w:rPr>
        <w:t>I</w:t>
      </w:r>
      <w:r w:rsidRPr="00830894">
        <w:rPr>
          <w:rFonts w:ascii="Times New Roman" w:hAnsi="Times New Roman"/>
          <w:b/>
          <w:bCs/>
          <w:sz w:val="24"/>
          <w:szCs w:val="24"/>
        </w:rPr>
        <w:t>Х веках</w:t>
      </w:r>
      <w:r w:rsidRPr="00830894">
        <w:rPr>
          <w:rFonts w:ascii="Times New Roman" w:hAnsi="Times New Roman"/>
          <w:b/>
          <w:sz w:val="24"/>
          <w:szCs w:val="24"/>
        </w:rPr>
        <w:t xml:space="preserve"> (7</w:t>
      </w:r>
      <w:r w:rsidRPr="00830894">
        <w:rPr>
          <w:rFonts w:ascii="Times New Roman" w:hAnsi="Times New Roman"/>
          <w:sz w:val="24"/>
          <w:szCs w:val="24"/>
        </w:rPr>
        <w:t>–</w:t>
      </w:r>
      <w:r w:rsidRPr="00830894">
        <w:rPr>
          <w:rFonts w:ascii="Times New Roman" w:hAnsi="Times New Roman"/>
          <w:b/>
          <w:sz w:val="24"/>
          <w:szCs w:val="24"/>
        </w:rPr>
        <w:t>9 класс)</w:t>
      </w:r>
    </w:p>
    <w:p w:rsidR="001A76DC" w:rsidRPr="00830894" w:rsidRDefault="001A76DC" w:rsidP="00830894">
      <w:pPr>
        <w:pStyle w:val="afff7"/>
        <w:spacing w:line="240" w:lineRule="auto"/>
        <w:ind w:firstLine="709"/>
        <w:rPr>
          <w:b/>
          <w:sz w:val="24"/>
        </w:rPr>
      </w:pPr>
      <w:r w:rsidRPr="00830894">
        <w:rPr>
          <w:b/>
          <w:sz w:val="24"/>
        </w:rPr>
        <w:t>Выпускник научится:</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давать оценку событиям и личностям отечественной и всеобщей истории Нового времени.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sz w:val="24"/>
          <w:szCs w:val="24"/>
        </w:rPr>
        <w:t>• </w:t>
      </w:r>
      <w:r w:rsidRPr="009A30A3">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1A76DC" w:rsidRPr="009A30A3" w:rsidRDefault="001A76DC" w:rsidP="00830894">
      <w:pPr>
        <w:spacing w:after="0" w:line="240" w:lineRule="auto"/>
        <w:ind w:firstLine="709"/>
        <w:jc w:val="both"/>
        <w:rPr>
          <w:rFonts w:ascii="Times New Roman" w:hAnsi="Times New Roman"/>
          <w:sz w:val="24"/>
          <w:szCs w:val="24"/>
        </w:rPr>
      </w:pPr>
      <w:r w:rsidRPr="009A30A3">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A76DC" w:rsidRPr="009A30A3" w:rsidRDefault="001A76DC" w:rsidP="00830894">
      <w:pPr>
        <w:spacing w:after="0" w:line="240" w:lineRule="auto"/>
        <w:ind w:firstLine="709"/>
        <w:jc w:val="both"/>
        <w:rPr>
          <w:rFonts w:ascii="Times New Roman" w:hAnsi="Times New Roman"/>
          <w:sz w:val="24"/>
          <w:szCs w:val="24"/>
        </w:rPr>
      </w:pPr>
      <w:r w:rsidRPr="009A30A3">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1A76DC" w:rsidRPr="009A30A3" w:rsidRDefault="001A76DC" w:rsidP="00830894">
      <w:pPr>
        <w:spacing w:after="0" w:line="240" w:lineRule="auto"/>
        <w:ind w:firstLine="709"/>
        <w:jc w:val="both"/>
        <w:rPr>
          <w:rFonts w:ascii="Times New Roman" w:hAnsi="Times New Roman"/>
          <w:b/>
          <w:sz w:val="24"/>
          <w:szCs w:val="24"/>
        </w:rPr>
      </w:pPr>
      <w:r w:rsidRPr="009A30A3">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A76DC" w:rsidRPr="00397720" w:rsidRDefault="001A76DC" w:rsidP="00830894">
      <w:pPr>
        <w:pStyle w:val="3"/>
        <w:spacing w:before="0" w:beforeAutospacing="0" w:after="0" w:afterAutospacing="0"/>
        <w:ind w:firstLine="709"/>
        <w:rPr>
          <w:sz w:val="24"/>
          <w:szCs w:val="24"/>
        </w:rPr>
      </w:pPr>
      <w:bookmarkStart w:id="52" w:name="_Toc409691636"/>
    </w:p>
    <w:p w:rsidR="001A76DC" w:rsidRPr="008F69C7" w:rsidRDefault="001A76DC" w:rsidP="00830894">
      <w:pPr>
        <w:pStyle w:val="4"/>
        <w:spacing w:line="240" w:lineRule="auto"/>
        <w:rPr>
          <w:sz w:val="24"/>
          <w:szCs w:val="24"/>
          <w:lang w:val="ru-RU"/>
        </w:rPr>
      </w:pPr>
      <w:bookmarkStart w:id="53" w:name="_Toc410653959"/>
      <w:bookmarkStart w:id="54" w:name="_Toc414553140"/>
      <w:r w:rsidRPr="008F69C7">
        <w:rPr>
          <w:sz w:val="24"/>
          <w:szCs w:val="24"/>
          <w:lang w:val="ru-RU"/>
        </w:rPr>
        <w:t>1.2.5.6. Обществознание</w:t>
      </w:r>
      <w:bookmarkEnd w:id="52"/>
      <w:bookmarkEnd w:id="53"/>
      <w:bookmarkEnd w:id="54"/>
    </w:p>
    <w:p w:rsidR="001A76DC" w:rsidRPr="00830894" w:rsidRDefault="001A76DC" w:rsidP="00830894">
      <w:pPr>
        <w:spacing w:after="0" w:line="240" w:lineRule="auto"/>
        <w:ind w:firstLine="709"/>
        <w:jc w:val="both"/>
        <w:rPr>
          <w:rFonts w:ascii="Times New Roman" w:hAnsi="Times New Roman"/>
          <w:b/>
          <w:sz w:val="24"/>
          <w:szCs w:val="24"/>
          <w:shd w:val="clear" w:color="auto" w:fill="FFFFFF"/>
        </w:rPr>
      </w:pPr>
      <w:r w:rsidRPr="00830894">
        <w:rPr>
          <w:rFonts w:ascii="Times New Roman" w:hAnsi="Times New Roman"/>
          <w:b/>
          <w:bCs/>
          <w:sz w:val="24"/>
          <w:szCs w:val="24"/>
          <w:shd w:val="clear" w:color="auto" w:fill="FFFFFF"/>
        </w:rPr>
        <w:t>Человек. Деятельность человека</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116"/>
        </w:numPr>
        <w:tabs>
          <w:tab w:val="left" w:pos="993"/>
        </w:tabs>
        <w:spacing w:after="0" w:line="240" w:lineRule="auto"/>
        <w:ind w:firstLine="709"/>
        <w:jc w:val="both"/>
        <w:rPr>
          <w:rFonts w:ascii="Times New Roman" w:hAnsi="Times New Roman"/>
          <w:sz w:val="24"/>
          <w:szCs w:val="24"/>
        </w:rPr>
      </w:pPr>
      <w:r w:rsidRPr="00830894">
        <w:rPr>
          <w:rFonts w:ascii="Times New Roman" w:hAnsi="Times New Roman"/>
          <w:sz w:val="24"/>
          <w:szCs w:val="24"/>
        </w:rPr>
        <w:t>использовать знания о биологическом и социальном в человеке для характеристики его природы;</w:t>
      </w:r>
    </w:p>
    <w:p w:rsidR="001A76DC" w:rsidRPr="00830894" w:rsidRDefault="001A76DC" w:rsidP="0028605F">
      <w:pPr>
        <w:numPr>
          <w:ilvl w:val="0"/>
          <w:numId w:val="116"/>
        </w:numPr>
        <w:tabs>
          <w:tab w:val="left" w:pos="993"/>
        </w:tabs>
        <w:spacing w:after="0" w:line="240" w:lineRule="auto"/>
        <w:ind w:firstLine="709"/>
        <w:jc w:val="both"/>
        <w:rPr>
          <w:rFonts w:ascii="Times New Roman" w:hAnsi="Times New Roman"/>
          <w:sz w:val="24"/>
          <w:szCs w:val="24"/>
        </w:rPr>
      </w:pPr>
      <w:r w:rsidRPr="0083089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1A76DC" w:rsidRPr="00830894" w:rsidRDefault="001A76DC" w:rsidP="0028605F">
      <w:pPr>
        <w:numPr>
          <w:ilvl w:val="0"/>
          <w:numId w:val="116"/>
        </w:numPr>
        <w:tabs>
          <w:tab w:val="left" w:pos="993"/>
        </w:tabs>
        <w:spacing w:after="0" w:line="240" w:lineRule="auto"/>
        <w:ind w:firstLine="709"/>
        <w:jc w:val="both"/>
        <w:rPr>
          <w:rFonts w:ascii="Times New Roman" w:hAnsi="Times New Roman"/>
          <w:sz w:val="24"/>
          <w:szCs w:val="24"/>
        </w:rPr>
      </w:pPr>
      <w:r w:rsidRPr="0083089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A76DC" w:rsidRPr="00830894" w:rsidRDefault="001A76DC" w:rsidP="0028605F">
      <w:pPr>
        <w:numPr>
          <w:ilvl w:val="0"/>
          <w:numId w:val="116"/>
        </w:numPr>
        <w:tabs>
          <w:tab w:val="left" w:pos="993"/>
        </w:tabs>
        <w:spacing w:after="0" w:line="240" w:lineRule="auto"/>
        <w:ind w:firstLine="709"/>
        <w:jc w:val="both"/>
        <w:rPr>
          <w:rFonts w:ascii="Times New Roman" w:hAnsi="Times New Roman"/>
          <w:sz w:val="24"/>
          <w:szCs w:val="24"/>
        </w:rPr>
      </w:pPr>
      <w:r w:rsidRPr="00830894">
        <w:rPr>
          <w:rFonts w:ascii="Times New Roman" w:hAnsi="Times New Roman"/>
          <w:sz w:val="24"/>
          <w:szCs w:val="24"/>
        </w:rPr>
        <w:t>характеризовать и иллюстрировать конкретными примерами группы потребностей человека;</w:t>
      </w:r>
    </w:p>
    <w:p w:rsidR="001A76DC" w:rsidRPr="00830894" w:rsidRDefault="001A76DC" w:rsidP="0028605F">
      <w:pPr>
        <w:numPr>
          <w:ilvl w:val="0"/>
          <w:numId w:val="116"/>
        </w:numPr>
        <w:tabs>
          <w:tab w:val="left" w:pos="993"/>
        </w:tabs>
        <w:spacing w:after="0" w:line="240" w:lineRule="auto"/>
        <w:ind w:firstLine="709"/>
        <w:jc w:val="both"/>
        <w:rPr>
          <w:rFonts w:ascii="Times New Roman" w:hAnsi="Times New Roman"/>
          <w:sz w:val="24"/>
          <w:szCs w:val="24"/>
        </w:rPr>
      </w:pPr>
      <w:r w:rsidRPr="00830894">
        <w:rPr>
          <w:rFonts w:ascii="Times New Roman" w:hAnsi="Times New Roman"/>
          <w:sz w:val="24"/>
          <w:szCs w:val="24"/>
        </w:rPr>
        <w:t>приводить примеры основных видов деятельности человека;</w:t>
      </w:r>
    </w:p>
    <w:p w:rsidR="001A76DC" w:rsidRPr="00830894" w:rsidRDefault="001A76DC" w:rsidP="0028605F">
      <w:pPr>
        <w:numPr>
          <w:ilvl w:val="0"/>
          <w:numId w:val="116"/>
        </w:numPr>
        <w:shd w:val="clear" w:color="auto" w:fill="FFFFFF"/>
        <w:tabs>
          <w:tab w:val="left" w:pos="993"/>
          <w:tab w:val="left" w:pos="1023"/>
        </w:tabs>
        <w:spacing w:after="0" w:line="240" w:lineRule="auto"/>
        <w:ind w:firstLine="709"/>
        <w:jc w:val="both"/>
        <w:rPr>
          <w:rFonts w:ascii="Times New Roman" w:hAnsi="Times New Roman"/>
          <w:sz w:val="24"/>
          <w:szCs w:val="24"/>
        </w:rPr>
      </w:pPr>
      <w:r w:rsidRPr="0083089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A76DC" w:rsidRPr="00830894" w:rsidRDefault="001A76DC" w:rsidP="00830894">
      <w:pPr>
        <w:tabs>
          <w:tab w:val="left" w:pos="1023"/>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74"/>
        </w:numPr>
        <w:shd w:val="clear" w:color="auto" w:fill="FFFFFF"/>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1A76DC" w:rsidRPr="009A30A3" w:rsidRDefault="001A76DC" w:rsidP="0028605F">
      <w:pPr>
        <w:numPr>
          <w:ilvl w:val="0"/>
          <w:numId w:val="74"/>
        </w:numPr>
        <w:shd w:val="clear" w:color="auto" w:fill="FFFFFF"/>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оценивать роль деятельности в жизни человека и общества;</w:t>
      </w:r>
    </w:p>
    <w:p w:rsidR="001A76DC" w:rsidRPr="009A30A3" w:rsidRDefault="001A76DC" w:rsidP="0028605F">
      <w:pPr>
        <w:numPr>
          <w:ilvl w:val="0"/>
          <w:numId w:val="74"/>
        </w:numPr>
        <w:tabs>
          <w:tab w:val="left" w:pos="993"/>
          <w:tab w:val="left" w:pos="102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A76DC" w:rsidRPr="009A30A3" w:rsidRDefault="001A76DC" w:rsidP="0028605F">
      <w:pPr>
        <w:numPr>
          <w:ilvl w:val="0"/>
          <w:numId w:val="74"/>
        </w:numPr>
        <w:shd w:val="clear" w:color="auto" w:fill="FFFFFF"/>
        <w:tabs>
          <w:tab w:val="left" w:pos="993"/>
          <w:tab w:val="left" w:pos="102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1A76DC" w:rsidRPr="009A30A3" w:rsidRDefault="001A76DC" w:rsidP="0028605F">
      <w:pPr>
        <w:numPr>
          <w:ilvl w:val="0"/>
          <w:numId w:val="74"/>
        </w:numPr>
        <w:shd w:val="clear" w:color="auto" w:fill="FFFFFF"/>
        <w:tabs>
          <w:tab w:val="left" w:pos="993"/>
          <w:tab w:val="left" w:pos="102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1A76DC" w:rsidRPr="00830894" w:rsidRDefault="001A76DC" w:rsidP="00830894">
      <w:pPr>
        <w:spacing w:after="0" w:line="240" w:lineRule="auto"/>
        <w:ind w:firstLine="709"/>
        <w:jc w:val="both"/>
        <w:rPr>
          <w:rFonts w:ascii="Times New Roman" w:hAnsi="Times New Roman"/>
          <w:b/>
          <w:bCs/>
          <w:sz w:val="24"/>
          <w:szCs w:val="24"/>
          <w:shd w:val="clear" w:color="auto" w:fill="FFFFFF"/>
        </w:rPr>
      </w:pPr>
      <w:r w:rsidRPr="00830894">
        <w:rPr>
          <w:rFonts w:ascii="Times New Roman" w:hAnsi="Times New Roman"/>
          <w:b/>
          <w:bCs/>
          <w:sz w:val="24"/>
          <w:szCs w:val="24"/>
          <w:shd w:val="clear" w:color="auto" w:fill="FFFFFF"/>
        </w:rPr>
        <w:t>Общество</w:t>
      </w:r>
    </w:p>
    <w:p w:rsidR="001A76DC" w:rsidRPr="00830894" w:rsidRDefault="001A76DC" w:rsidP="00830894">
      <w:pPr>
        <w:shd w:val="clear" w:color="auto" w:fill="FFFFFF"/>
        <w:tabs>
          <w:tab w:val="left" w:pos="1023"/>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75"/>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83089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1A76DC" w:rsidRPr="00830894" w:rsidRDefault="001A76DC" w:rsidP="0028605F">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на основе приведенных данных основные типы обществ;</w:t>
      </w:r>
    </w:p>
    <w:p w:rsidR="001A76DC" w:rsidRPr="00830894" w:rsidRDefault="001A76DC" w:rsidP="0028605F">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1A76DC" w:rsidRPr="00830894" w:rsidRDefault="001A76DC" w:rsidP="0028605F">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1A76DC" w:rsidRPr="00830894" w:rsidRDefault="001A76DC" w:rsidP="0028605F">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A76DC" w:rsidRPr="00830894" w:rsidRDefault="001A76DC" w:rsidP="0028605F">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1A76DC" w:rsidRPr="00830894" w:rsidRDefault="001A76DC" w:rsidP="0028605F">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A76DC" w:rsidRPr="00830894" w:rsidRDefault="001A76DC" w:rsidP="0028605F">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1A76DC" w:rsidRPr="00830894" w:rsidRDefault="001A76DC" w:rsidP="0028605F">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конкретизировать примерами опасность международного терроризма.</w:t>
      </w:r>
    </w:p>
    <w:p w:rsidR="001A76DC" w:rsidRPr="00830894" w:rsidRDefault="001A76DC" w:rsidP="00830894">
      <w:pPr>
        <w:shd w:val="clear" w:color="auto" w:fill="FFFFFF"/>
        <w:tabs>
          <w:tab w:val="left" w:pos="0"/>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76"/>
        </w:numPr>
        <w:shd w:val="clear" w:color="auto" w:fill="FFFFFF"/>
        <w:tabs>
          <w:tab w:val="left" w:pos="102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1A76DC" w:rsidRPr="009A30A3" w:rsidRDefault="001A76DC" w:rsidP="0028605F">
      <w:pPr>
        <w:numPr>
          <w:ilvl w:val="0"/>
          <w:numId w:val="76"/>
        </w:numPr>
        <w:shd w:val="clear" w:color="auto" w:fill="FFFFFF"/>
        <w:tabs>
          <w:tab w:val="left" w:pos="102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1A76DC" w:rsidRPr="009A30A3" w:rsidRDefault="001A76DC" w:rsidP="0028605F">
      <w:pPr>
        <w:numPr>
          <w:ilvl w:val="0"/>
          <w:numId w:val="76"/>
        </w:numPr>
        <w:shd w:val="clear" w:color="auto" w:fill="FFFFFF"/>
        <w:tabs>
          <w:tab w:val="left" w:pos="102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осознанно содействовать защите природы.</w:t>
      </w:r>
    </w:p>
    <w:p w:rsidR="001A76DC" w:rsidRPr="00830894" w:rsidRDefault="001A76DC" w:rsidP="00830894">
      <w:pPr>
        <w:spacing w:after="0" w:line="240" w:lineRule="auto"/>
        <w:ind w:firstLine="709"/>
        <w:jc w:val="both"/>
        <w:rPr>
          <w:rFonts w:ascii="Times New Roman" w:hAnsi="Times New Roman"/>
          <w:b/>
          <w:bCs/>
          <w:sz w:val="24"/>
          <w:szCs w:val="24"/>
          <w:shd w:val="clear" w:color="auto" w:fill="FFFFFF"/>
        </w:rPr>
      </w:pPr>
      <w:r w:rsidRPr="00830894">
        <w:rPr>
          <w:rFonts w:ascii="Times New Roman" w:hAnsi="Times New Roman"/>
          <w:b/>
          <w:bCs/>
          <w:sz w:val="24"/>
          <w:szCs w:val="24"/>
          <w:shd w:val="clear" w:color="auto" w:fill="FFFFFF"/>
        </w:rPr>
        <w:t>Социальные нормы</w:t>
      </w:r>
    </w:p>
    <w:p w:rsidR="001A76DC" w:rsidRPr="00830894" w:rsidRDefault="001A76DC" w:rsidP="00830894">
      <w:pPr>
        <w:shd w:val="clear" w:color="auto" w:fill="FFFFFF"/>
        <w:tabs>
          <w:tab w:val="left" w:pos="1023"/>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раскрывать роль социальных норм как регуляторов общественной жизни и поведения человека;</w:t>
      </w:r>
    </w:p>
    <w:p w:rsidR="001A76DC" w:rsidRPr="00830894" w:rsidRDefault="001A76DC" w:rsidP="0028605F">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30894">
        <w:rPr>
          <w:rFonts w:ascii="Times New Roman" w:hAnsi="Times New Roman"/>
          <w:sz w:val="24"/>
          <w:szCs w:val="24"/>
        </w:rPr>
        <w:t>различать отдельные виды социальных норм;</w:t>
      </w:r>
    </w:p>
    <w:p w:rsidR="001A76DC" w:rsidRPr="00830894" w:rsidRDefault="001A76DC" w:rsidP="0028605F">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30894">
        <w:rPr>
          <w:rFonts w:ascii="Times New Roman" w:hAnsi="Times New Roman"/>
          <w:sz w:val="24"/>
          <w:szCs w:val="24"/>
        </w:rPr>
        <w:t>характеризовать основные нормы морали;</w:t>
      </w:r>
    </w:p>
    <w:p w:rsidR="001A76DC" w:rsidRPr="00830894" w:rsidRDefault="001A76DC" w:rsidP="0028605F">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A76DC" w:rsidRPr="00830894" w:rsidRDefault="001A76DC" w:rsidP="0028605F">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1A76DC" w:rsidRPr="00830894" w:rsidRDefault="001A76DC" w:rsidP="0028605F">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характеризовать специфику норм права;</w:t>
      </w:r>
    </w:p>
    <w:p w:rsidR="001A76DC" w:rsidRPr="00830894" w:rsidRDefault="001A76DC" w:rsidP="0028605F">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сравнивать нормы морали и права, выявлять их общие черты и особенности;</w:t>
      </w:r>
    </w:p>
    <w:p w:rsidR="001A76DC" w:rsidRPr="00830894" w:rsidRDefault="001A76DC" w:rsidP="0028605F">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раскрывать сущность процесса социализации личности;</w:t>
      </w:r>
    </w:p>
    <w:p w:rsidR="001A76DC" w:rsidRPr="00830894" w:rsidRDefault="001A76DC" w:rsidP="0028605F">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объяснять причины отклоняющегося поведения;</w:t>
      </w:r>
    </w:p>
    <w:p w:rsidR="001A76DC" w:rsidRPr="00830894" w:rsidRDefault="001A76DC" w:rsidP="0028605F">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описывать негативные последствия наиболее опасных форм отклоняющегося поведения.</w:t>
      </w:r>
    </w:p>
    <w:p w:rsidR="001A76DC" w:rsidRPr="00830894" w:rsidRDefault="001A76DC" w:rsidP="00830894">
      <w:pPr>
        <w:shd w:val="clear" w:color="auto" w:fill="FFFFFF"/>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830894" w:rsidRDefault="001A76DC" w:rsidP="0028605F">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1A76DC" w:rsidRPr="00830894" w:rsidRDefault="001A76DC" w:rsidP="0028605F">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i/>
          <w:sz w:val="24"/>
          <w:szCs w:val="24"/>
        </w:rPr>
        <w:t>оценивать социальную значимость здорового образа жизни.</w:t>
      </w:r>
    </w:p>
    <w:p w:rsidR="001A76DC" w:rsidRPr="00830894" w:rsidRDefault="001A76DC" w:rsidP="00830894">
      <w:pPr>
        <w:spacing w:after="0" w:line="240" w:lineRule="auto"/>
        <w:ind w:firstLine="709"/>
        <w:jc w:val="both"/>
        <w:rPr>
          <w:rFonts w:ascii="Times New Roman" w:hAnsi="Times New Roman"/>
          <w:b/>
          <w:bCs/>
          <w:sz w:val="24"/>
          <w:szCs w:val="24"/>
          <w:shd w:val="clear" w:color="auto" w:fill="FFFFFF"/>
        </w:rPr>
      </w:pPr>
      <w:r w:rsidRPr="00830894">
        <w:rPr>
          <w:rFonts w:ascii="Times New Roman" w:hAnsi="Times New Roman"/>
          <w:b/>
          <w:bCs/>
          <w:sz w:val="24"/>
          <w:szCs w:val="24"/>
          <w:shd w:val="clear" w:color="auto" w:fill="FFFFFF"/>
        </w:rPr>
        <w:t>Сфера духовной культуры</w:t>
      </w:r>
    </w:p>
    <w:p w:rsidR="001A76DC" w:rsidRPr="00830894" w:rsidRDefault="001A76DC" w:rsidP="00830894">
      <w:pPr>
        <w:shd w:val="clear" w:color="auto" w:fill="FFFFFF"/>
        <w:spacing w:after="0" w:line="240" w:lineRule="auto"/>
        <w:ind w:firstLine="709"/>
        <w:jc w:val="both"/>
        <w:rPr>
          <w:rFonts w:ascii="Times New Roman" w:hAnsi="Times New Roman"/>
          <w:b/>
          <w:bCs/>
          <w:sz w:val="24"/>
          <w:szCs w:val="24"/>
          <w:shd w:val="clear" w:color="auto" w:fill="FFFFFF"/>
        </w:rPr>
      </w:pPr>
      <w:r w:rsidRPr="00830894">
        <w:rPr>
          <w:rFonts w:ascii="Times New Roman" w:hAnsi="Times New Roman"/>
          <w:b/>
          <w:bCs/>
          <w:sz w:val="24"/>
          <w:szCs w:val="24"/>
          <w:shd w:val="clear" w:color="auto" w:fill="FFFFFF"/>
        </w:rPr>
        <w:t>Выпускник научится:</w:t>
      </w:r>
    </w:p>
    <w:p w:rsidR="001A76DC" w:rsidRPr="00830894" w:rsidRDefault="001A76DC" w:rsidP="0028605F">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1A76DC" w:rsidRPr="00830894" w:rsidRDefault="001A76DC" w:rsidP="0028605F">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описывать явления духовной культуры;</w:t>
      </w:r>
    </w:p>
    <w:p w:rsidR="001A76DC" w:rsidRPr="00830894" w:rsidRDefault="001A76DC" w:rsidP="0028605F">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объяснять причины возрастания роли науки в современном мире;</w:t>
      </w:r>
    </w:p>
    <w:p w:rsidR="001A76DC" w:rsidRPr="00830894" w:rsidRDefault="001A76DC" w:rsidP="0028605F">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оценивать роль образования в современном обществе;</w:t>
      </w:r>
    </w:p>
    <w:p w:rsidR="001A76DC" w:rsidRPr="00830894" w:rsidRDefault="001A76DC" w:rsidP="0028605F">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различать уровни общего образования в России;</w:t>
      </w:r>
    </w:p>
    <w:p w:rsidR="001A76DC" w:rsidRPr="00830894" w:rsidRDefault="001A76DC" w:rsidP="0028605F">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1A76DC" w:rsidRPr="00830894" w:rsidRDefault="001A76DC" w:rsidP="0028605F">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1A76DC" w:rsidRPr="00830894" w:rsidRDefault="001A76DC" w:rsidP="0028605F">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1A76DC" w:rsidRPr="00830894" w:rsidRDefault="001A76DC" w:rsidP="0028605F">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1A76DC" w:rsidRPr="00830894" w:rsidRDefault="001A76DC" w:rsidP="0028605F">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раскрывать роль религии в современном обществе;</w:t>
      </w:r>
    </w:p>
    <w:p w:rsidR="001A76DC" w:rsidRPr="00830894" w:rsidRDefault="001A76DC" w:rsidP="0028605F">
      <w:pPr>
        <w:numPr>
          <w:ilvl w:val="0"/>
          <w:numId w:val="79"/>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830894">
        <w:rPr>
          <w:rFonts w:ascii="Times New Roman" w:hAnsi="Times New Roman"/>
          <w:bCs/>
          <w:sz w:val="24"/>
          <w:szCs w:val="24"/>
          <w:shd w:val="clear" w:color="auto" w:fill="FFFFFF"/>
        </w:rPr>
        <w:t>характеризовать особенности искусства как формы духовной культуры</w:t>
      </w:r>
      <w:r w:rsidRPr="00830894">
        <w:rPr>
          <w:rFonts w:ascii="Times New Roman" w:hAnsi="Times New Roman"/>
          <w:b/>
          <w:bCs/>
          <w:sz w:val="24"/>
          <w:szCs w:val="24"/>
          <w:shd w:val="clear" w:color="auto" w:fill="FFFFFF"/>
        </w:rPr>
        <w:t>.</w:t>
      </w:r>
    </w:p>
    <w:p w:rsidR="001A76DC" w:rsidRPr="00830894" w:rsidRDefault="001A76DC" w:rsidP="00830894">
      <w:pPr>
        <w:shd w:val="clear" w:color="auto" w:fill="FFFFFF"/>
        <w:spacing w:after="0" w:line="240" w:lineRule="auto"/>
        <w:ind w:firstLine="709"/>
        <w:jc w:val="both"/>
        <w:rPr>
          <w:rFonts w:ascii="Times New Roman" w:hAnsi="Times New Roman"/>
          <w:b/>
          <w:bCs/>
          <w:sz w:val="24"/>
          <w:szCs w:val="24"/>
          <w:shd w:val="clear" w:color="auto" w:fill="FFFFFF"/>
        </w:rPr>
      </w:pPr>
      <w:r w:rsidRPr="00830894">
        <w:rPr>
          <w:rFonts w:ascii="Times New Roman" w:hAnsi="Times New Roman"/>
          <w:b/>
          <w:bCs/>
          <w:sz w:val="24"/>
          <w:szCs w:val="24"/>
          <w:shd w:val="clear" w:color="auto" w:fill="FFFFFF"/>
        </w:rPr>
        <w:t>Выпускник получит возможность научиться:</w:t>
      </w:r>
    </w:p>
    <w:p w:rsidR="001A76DC" w:rsidRPr="009A30A3" w:rsidRDefault="001A76DC" w:rsidP="0028605F">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30A3">
        <w:rPr>
          <w:rFonts w:ascii="Times New Roman" w:hAnsi="Times New Roman"/>
          <w:bCs/>
          <w:sz w:val="24"/>
          <w:szCs w:val="24"/>
          <w:shd w:val="clear" w:color="auto" w:fill="FFFFFF"/>
        </w:rPr>
        <w:t>описывать процессы создания, сохранения, трансляции и усвоения достижений культуры;</w:t>
      </w:r>
    </w:p>
    <w:p w:rsidR="001A76DC" w:rsidRPr="009A30A3" w:rsidRDefault="001A76DC" w:rsidP="0028605F">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30A3">
        <w:rPr>
          <w:rFonts w:ascii="Times New Roman" w:hAnsi="Times New Roman"/>
          <w:bCs/>
          <w:sz w:val="24"/>
          <w:szCs w:val="24"/>
          <w:shd w:val="clear" w:color="auto" w:fill="FFFFFF"/>
        </w:rPr>
        <w:t>характеризовать основные направления развития отечественной культуры в современных условиях;</w:t>
      </w:r>
    </w:p>
    <w:p w:rsidR="001A76DC" w:rsidRPr="009A30A3" w:rsidRDefault="001A76DC" w:rsidP="0028605F">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30A3">
        <w:rPr>
          <w:rFonts w:ascii="Times New Roman" w:hAnsi="Times New Roman"/>
          <w:b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1A76DC" w:rsidRPr="00830894" w:rsidRDefault="001A76DC" w:rsidP="00830894">
      <w:pPr>
        <w:spacing w:after="0" w:line="240" w:lineRule="auto"/>
        <w:ind w:firstLine="709"/>
        <w:jc w:val="both"/>
        <w:rPr>
          <w:rFonts w:ascii="Times New Roman" w:hAnsi="Times New Roman"/>
          <w:b/>
          <w:bCs/>
          <w:sz w:val="24"/>
          <w:szCs w:val="24"/>
          <w:shd w:val="clear" w:color="auto" w:fill="FFFFFF"/>
        </w:rPr>
      </w:pPr>
      <w:r w:rsidRPr="00830894">
        <w:rPr>
          <w:rFonts w:ascii="Times New Roman" w:hAnsi="Times New Roman"/>
          <w:b/>
          <w:bCs/>
          <w:sz w:val="24"/>
          <w:szCs w:val="24"/>
          <w:shd w:val="clear" w:color="auto" w:fill="FFFFFF"/>
        </w:rPr>
        <w:t>Социальная сфера</w:t>
      </w:r>
    </w:p>
    <w:p w:rsidR="001A76DC" w:rsidRPr="00830894" w:rsidRDefault="001A76DC" w:rsidP="00830894">
      <w:pPr>
        <w:tabs>
          <w:tab w:val="left" w:pos="1027"/>
        </w:tabs>
        <w:spacing w:after="0" w:line="240" w:lineRule="auto"/>
        <w:ind w:firstLine="709"/>
        <w:jc w:val="both"/>
        <w:rPr>
          <w:rFonts w:ascii="Times New Roman" w:hAnsi="Times New Roman"/>
          <w:b/>
          <w:bCs/>
          <w:sz w:val="24"/>
          <w:szCs w:val="24"/>
          <w:shd w:val="clear" w:color="auto" w:fill="FFFFFF"/>
        </w:rPr>
      </w:pPr>
      <w:r w:rsidRPr="00830894">
        <w:rPr>
          <w:rFonts w:ascii="Times New Roman" w:hAnsi="Times New Roman"/>
          <w:b/>
          <w:bCs/>
          <w:sz w:val="24"/>
          <w:szCs w:val="24"/>
          <w:shd w:val="clear" w:color="auto" w:fill="FFFFFF"/>
        </w:rPr>
        <w:t>Выпускник научится:</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объяснять взаимодействие социальных общностей и групп;</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выделять параметры, определяющие социальный статус личности;</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приводить примеры предписанных и достигаемых статусов;</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описывать основные социальные роли подростка;</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конкретизировать примерами процесс социальной мобильности;</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характеризовать межнациональные отношения в современном мире;</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 xml:space="preserve">раскрывать основные роли членов семьи; </w:t>
      </w:r>
    </w:p>
    <w:p w:rsidR="001A76DC" w:rsidRPr="00830894" w:rsidRDefault="001A76DC" w:rsidP="0028605F">
      <w:pPr>
        <w:numPr>
          <w:ilvl w:val="0"/>
          <w:numId w:val="81"/>
        </w:numPr>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1A76DC" w:rsidRPr="00830894" w:rsidRDefault="001A76DC" w:rsidP="0028605F">
      <w:pPr>
        <w:numPr>
          <w:ilvl w:val="0"/>
          <w:numId w:val="81"/>
        </w:numPr>
        <w:tabs>
          <w:tab w:val="left" w:pos="1027"/>
        </w:tabs>
        <w:spacing w:after="0" w:line="240" w:lineRule="auto"/>
        <w:ind w:left="0" w:firstLine="709"/>
        <w:jc w:val="both"/>
        <w:rPr>
          <w:rFonts w:ascii="Times New Roman" w:hAnsi="Times New Roman"/>
          <w:b/>
          <w:bCs/>
          <w:sz w:val="24"/>
          <w:szCs w:val="24"/>
          <w:shd w:val="clear" w:color="auto" w:fill="FFFFFF"/>
        </w:rPr>
      </w:pPr>
      <w:r w:rsidRPr="0083089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A76DC" w:rsidRPr="00830894" w:rsidRDefault="001A76DC" w:rsidP="00830894">
      <w:pPr>
        <w:tabs>
          <w:tab w:val="left" w:pos="1027"/>
        </w:tabs>
        <w:spacing w:after="0" w:line="240" w:lineRule="auto"/>
        <w:ind w:firstLine="709"/>
        <w:jc w:val="both"/>
        <w:rPr>
          <w:rFonts w:ascii="Times New Roman" w:hAnsi="Times New Roman"/>
          <w:b/>
          <w:bCs/>
          <w:sz w:val="24"/>
          <w:szCs w:val="24"/>
          <w:shd w:val="clear" w:color="auto" w:fill="FFFFFF"/>
        </w:rPr>
      </w:pPr>
      <w:r w:rsidRPr="00830894">
        <w:rPr>
          <w:rFonts w:ascii="Times New Roman" w:hAnsi="Times New Roman"/>
          <w:b/>
          <w:bCs/>
          <w:sz w:val="24"/>
          <w:szCs w:val="24"/>
          <w:shd w:val="clear" w:color="auto" w:fill="FFFFFF"/>
        </w:rPr>
        <w:t>Выпускник получит возможность научиться:</w:t>
      </w:r>
    </w:p>
    <w:p w:rsidR="001A76DC" w:rsidRPr="009A30A3" w:rsidRDefault="001A76DC" w:rsidP="0028605F">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9A30A3">
        <w:rPr>
          <w:rFonts w:ascii="Times New Roman" w:hAnsi="Times New Roman"/>
          <w:bCs/>
          <w:sz w:val="24"/>
          <w:szCs w:val="24"/>
          <w:shd w:val="clear" w:color="auto" w:fill="FFFFFF"/>
        </w:rPr>
        <w:t>раскрывать понятия «равенство» и «социальная справедливость» с позиций историзма;</w:t>
      </w:r>
    </w:p>
    <w:p w:rsidR="001A76DC" w:rsidRPr="009A30A3" w:rsidRDefault="001A76DC" w:rsidP="0028605F">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9A30A3">
        <w:rPr>
          <w:rFonts w:ascii="Times New Roman" w:hAnsi="Times New Roman"/>
          <w:bCs/>
          <w:sz w:val="24"/>
          <w:szCs w:val="24"/>
          <w:shd w:val="clear" w:color="auto" w:fill="FFFFFF"/>
        </w:rPr>
        <w:t>выражать и обосновывать собственную позицию по актуальным проблемам молодежи;</w:t>
      </w:r>
    </w:p>
    <w:p w:rsidR="001A76DC" w:rsidRPr="009A30A3" w:rsidRDefault="001A76DC" w:rsidP="0028605F">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9A30A3">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A76DC" w:rsidRPr="009A30A3" w:rsidRDefault="001A76DC" w:rsidP="0028605F">
      <w:pPr>
        <w:numPr>
          <w:ilvl w:val="0"/>
          <w:numId w:val="82"/>
        </w:numPr>
        <w:shd w:val="clear" w:color="auto" w:fill="FFFFFF"/>
        <w:tabs>
          <w:tab w:val="left" w:pos="1027"/>
        </w:tabs>
        <w:spacing w:after="0" w:line="240" w:lineRule="auto"/>
        <w:ind w:left="0" w:firstLine="709"/>
        <w:jc w:val="both"/>
        <w:rPr>
          <w:rFonts w:ascii="Times New Roman" w:hAnsi="Times New Roman"/>
          <w:bCs/>
          <w:sz w:val="24"/>
          <w:szCs w:val="24"/>
          <w:shd w:val="clear" w:color="auto" w:fill="FFFFFF"/>
        </w:rPr>
      </w:pPr>
      <w:r w:rsidRPr="009A30A3">
        <w:rPr>
          <w:rFonts w:ascii="Times New Roman" w:hAnsi="Times New Roman"/>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A76DC" w:rsidRPr="009A30A3" w:rsidRDefault="001A76DC" w:rsidP="0028605F">
      <w:pPr>
        <w:numPr>
          <w:ilvl w:val="0"/>
          <w:numId w:val="82"/>
        </w:numPr>
        <w:shd w:val="clear" w:color="auto" w:fill="FFFFFF"/>
        <w:tabs>
          <w:tab w:val="left" w:pos="1027"/>
        </w:tabs>
        <w:spacing w:after="0" w:line="240" w:lineRule="auto"/>
        <w:ind w:left="0" w:firstLine="709"/>
        <w:jc w:val="both"/>
        <w:rPr>
          <w:rFonts w:ascii="Times New Roman" w:hAnsi="Times New Roman"/>
          <w:bCs/>
          <w:sz w:val="24"/>
          <w:szCs w:val="24"/>
          <w:shd w:val="clear" w:color="auto" w:fill="FFFFFF"/>
        </w:rPr>
      </w:pPr>
      <w:r w:rsidRPr="009A30A3">
        <w:rPr>
          <w:rFonts w:ascii="Times New Roman" w:hAnsi="Times New Roman"/>
          <w:bCs/>
          <w:sz w:val="24"/>
          <w:szCs w:val="24"/>
          <w:shd w:val="clear" w:color="auto" w:fill="FFFFFF"/>
        </w:rPr>
        <w:t>использовать элементы причинно-следственного анализа при характеристике семейных конфликтов;</w:t>
      </w:r>
    </w:p>
    <w:p w:rsidR="001A76DC" w:rsidRPr="009A30A3" w:rsidRDefault="001A76DC" w:rsidP="0028605F">
      <w:pPr>
        <w:numPr>
          <w:ilvl w:val="0"/>
          <w:numId w:val="82"/>
        </w:numPr>
        <w:tabs>
          <w:tab w:val="left" w:pos="1027"/>
        </w:tabs>
        <w:spacing w:after="0" w:line="240" w:lineRule="auto"/>
        <w:ind w:left="0" w:firstLine="709"/>
        <w:jc w:val="both"/>
        <w:rPr>
          <w:rFonts w:ascii="Times New Roman" w:hAnsi="Times New Roman"/>
          <w:b/>
          <w:bCs/>
          <w:sz w:val="24"/>
          <w:szCs w:val="24"/>
          <w:shd w:val="clear" w:color="auto" w:fill="FFFFFF"/>
        </w:rPr>
      </w:pPr>
      <w:r w:rsidRPr="009A30A3">
        <w:rPr>
          <w:rFonts w:ascii="Times New Roman" w:hAnsi="Times New Roman"/>
          <w:b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9A30A3">
        <w:rPr>
          <w:rFonts w:ascii="Times New Roman" w:hAnsi="Times New Roman"/>
          <w:b/>
          <w:bCs/>
          <w:sz w:val="24"/>
          <w:szCs w:val="24"/>
          <w:shd w:val="clear" w:color="auto" w:fill="FFFFFF"/>
        </w:rPr>
        <w:t>.</w:t>
      </w:r>
    </w:p>
    <w:p w:rsidR="001A76DC" w:rsidRPr="00830894" w:rsidRDefault="001A76DC" w:rsidP="00830894">
      <w:pPr>
        <w:tabs>
          <w:tab w:val="left" w:pos="1027"/>
        </w:tabs>
        <w:spacing w:after="0" w:line="240" w:lineRule="auto"/>
        <w:ind w:firstLine="709"/>
        <w:jc w:val="both"/>
        <w:rPr>
          <w:rFonts w:ascii="Times New Roman" w:hAnsi="Times New Roman"/>
          <w:sz w:val="24"/>
          <w:szCs w:val="24"/>
        </w:rPr>
      </w:pPr>
      <w:r w:rsidRPr="00830894">
        <w:rPr>
          <w:rFonts w:ascii="Times New Roman" w:hAnsi="Times New Roman"/>
          <w:b/>
          <w:sz w:val="24"/>
          <w:szCs w:val="24"/>
        </w:rPr>
        <w:t>Политическая сфера жизни общества</w:t>
      </w:r>
    </w:p>
    <w:p w:rsidR="001A76DC" w:rsidRPr="00830894" w:rsidRDefault="001A76DC" w:rsidP="00830894">
      <w:pPr>
        <w:tabs>
          <w:tab w:val="left" w:pos="1027"/>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83"/>
        </w:numPr>
        <w:tabs>
          <w:tab w:val="left" w:pos="1027"/>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объяснять роль политики в жизни общества;</w:t>
      </w:r>
    </w:p>
    <w:p w:rsidR="001A76DC" w:rsidRPr="00830894" w:rsidRDefault="001A76DC" w:rsidP="0028605F">
      <w:pPr>
        <w:numPr>
          <w:ilvl w:val="0"/>
          <w:numId w:val="83"/>
        </w:numPr>
        <w:tabs>
          <w:tab w:val="left" w:pos="1027"/>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и сравнивать различные формы правления, иллюстрировать их примерами;</w:t>
      </w:r>
    </w:p>
    <w:p w:rsidR="001A76DC" w:rsidRPr="00830894" w:rsidRDefault="001A76DC" w:rsidP="0028605F">
      <w:pPr>
        <w:numPr>
          <w:ilvl w:val="0"/>
          <w:numId w:val="83"/>
        </w:numPr>
        <w:tabs>
          <w:tab w:val="left" w:pos="1027"/>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давать характеристику формам государственно-территориального устройства;</w:t>
      </w:r>
    </w:p>
    <w:p w:rsidR="001A76DC" w:rsidRPr="00830894" w:rsidRDefault="001A76DC" w:rsidP="0028605F">
      <w:pPr>
        <w:numPr>
          <w:ilvl w:val="0"/>
          <w:numId w:val="83"/>
        </w:numPr>
        <w:tabs>
          <w:tab w:val="left" w:pos="1027"/>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различные типы политических режимов, раскрывать их основные признаки;</w:t>
      </w:r>
    </w:p>
    <w:p w:rsidR="001A76DC" w:rsidRPr="00830894" w:rsidRDefault="001A76DC" w:rsidP="0028605F">
      <w:pPr>
        <w:numPr>
          <w:ilvl w:val="0"/>
          <w:numId w:val="83"/>
        </w:numPr>
        <w:tabs>
          <w:tab w:val="left" w:pos="1027"/>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раскрывать на конкретных примерах основные черты и принципы демократии;</w:t>
      </w:r>
    </w:p>
    <w:p w:rsidR="001A76DC" w:rsidRPr="00830894" w:rsidRDefault="001A76DC" w:rsidP="0028605F">
      <w:pPr>
        <w:numPr>
          <w:ilvl w:val="0"/>
          <w:numId w:val="83"/>
        </w:numPr>
        <w:tabs>
          <w:tab w:val="left" w:pos="1027"/>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называть признаки политической партии, раскрывать их на конкретных примерах;</w:t>
      </w:r>
    </w:p>
    <w:p w:rsidR="001A76DC" w:rsidRPr="00830894" w:rsidRDefault="001A76DC" w:rsidP="0028605F">
      <w:pPr>
        <w:numPr>
          <w:ilvl w:val="0"/>
          <w:numId w:val="83"/>
        </w:numPr>
        <w:tabs>
          <w:tab w:val="left" w:pos="1027"/>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различные формы участия граждан в политической жизни.</w:t>
      </w:r>
    </w:p>
    <w:p w:rsidR="001A76DC" w:rsidRPr="00830894" w:rsidRDefault="001A76DC" w:rsidP="00830894">
      <w:pPr>
        <w:tabs>
          <w:tab w:val="left" w:pos="1027"/>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Выпускник получит возможность научиться: </w:t>
      </w:r>
    </w:p>
    <w:p w:rsidR="001A76DC" w:rsidRPr="009A30A3" w:rsidRDefault="001A76DC" w:rsidP="0028605F">
      <w:pPr>
        <w:numPr>
          <w:ilvl w:val="0"/>
          <w:numId w:val="83"/>
        </w:numPr>
        <w:tabs>
          <w:tab w:val="left" w:pos="1027"/>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1A76DC" w:rsidRPr="009A30A3" w:rsidRDefault="001A76DC" w:rsidP="0028605F">
      <w:pPr>
        <w:numPr>
          <w:ilvl w:val="0"/>
          <w:numId w:val="84"/>
        </w:numPr>
        <w:tabs>
          <w:tab w:val="left" w:pos="1027"/>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соотносить различные оценки политических событий и процессов и делать обоснованные выводы.</w:t>
      </w:r>
    </w:p>
    <w:p w:rsidR="001A76DC" w:rsidRPr="00830894" w:rsidRDefault="001A76DC" w:rsidP="00830894">
      <w:pPr>
        <w:tabs>
          <w:tab w:val="left" w:pos="1200"/>
        </w:tabs>
        <w:spacing w:after="0" w:line="240" w:lineRule="auto"/>
        <w:ind w:firstLine="709"/>
        <w:jc w:val="both"/>
        <w:rPr>
          <w:rFonts w:ascii="Times New Roman" w:hAnsi="Times New Roman"/>
          <w:sz w:val="24"/>
          <w:szCs w:val="24"/>
        </w:rPr>
      </w:pPr>
      <w:r w:rsidRPr="00830894">
        <w:rPr>
          <w:rFonts w:ascii="Times New Roman" w:hAnsi="Times New Roman"/>
          <w:b/>
          <w:bCs/>
          <w:sz w:val="24"/>
          <w:szCs w:val="24"/>
          <w:shd w:val="clear" w:color="auto" w:fill="FFFFFF"/>
        </w:rPr>
        <w:t>Гражданин и государство</w:t>
      </w:r>
    </w:p>
    <w:p w:rsidR="001A76DC" w:rsidRPr="00830894" w:rsidRDefault="001A76DC" w:rsidP="00830894">
      <w:pPr>
        <w:tabs>
          <w:tab w:val="left" w:pos="1200"/>
        </w:tabs>
        <w:spacing w:after="0" w:line="240" w:lineRule="auto"/>
        <w:ind w:firstLine="709"/>
        <w:jc w:val="both"/>
        <w:rPr>
          <w:rFonts w:ascii="Times New Roman" w:hAnsi="Times New Roman"/>
          <w:b/>
          <w:bCs/>
          <w:sz w:val="24"/>
          <w:szCs w:val="24"/>
          <w:shd w:val="clear" w:color="auto" w:fill="FFFFFF"/>
        </w:rPr>
      </w:pPr>
      <w:r w:rsidRPr="00830894">
        <w:rPr>
          <w:rFonts w:ascii="Times New Roman" w:hAnsi="Times New Roman"/>
          <w:b/>
          <w:bCs/>
          <w:sz w:val="24"/>
          <w:szCs w:val="24"/>
          <w:shd w:val="clear" w:color="auto" w:fill="FFFFFF"/>
        </w:rPr>
        <w:t>Выпускник научится:</w:t>
      </w:r>
    </w:p>
    <w:p w:rsidR="001A76DC" w:rsidRPr="00830894" w:rsidRDefault="001A76DC" w:rsidP="0028605F">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A76DC" w:rsidRPr="00830894" w:rsidRDefault="001A76DC" w:rsidP="0028605F">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объяснять порядок формирования органов государственной власти РФ;</w:t>
      </w:r>
    </w:p>
    <w:p w:rsidR="001A76DC" w:rsidRPr="00830894" w:rsidRDefault="001A76DC" w:rsidP="0028605F">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раскрывать достижения российского народа;</w:t>
      </w:r>
    </w:p>
    <w:p w:rsidR="001A76DC" w:rsidRPr="00830894" w:rsidRDefault="001A76DC" w:rsidP="0028605F">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объяснять и конкретизировать примерами смысл понятия «гражданство»;</w:t>
      </w:r>
    </w:p>
    <w:p w:rsidR="001A76DC" w:rsidRPr="00830894" w:rsidRDefault="001A76DC" w:rsidP="0028605F">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3089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1A76DC" w:rsidRPr="00830894" w:rsidRDefault="001A76DC" w:rsidP="0028605F">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1A76DC" w:rsidRPr="00830894" w:rsidRDefault="001A76DC" w:rsidP="0028605F">
      <w:pPr>
        <w:numPr>
          <w:ilvl w:val="0"/>
          <w:numId w:val="85"/>
        </w:numPr>
        <w:tabs>
          <w:tab w:val="left" w:pos="993"/>
        </w:tabs>
        <w:spacing w:after="0" w:line="240" w:lineRule="auto"/>
        <w:ind w:left="0" w:firstLine="709"/>
        <w:jc w:val="both"/>
        <w:rPr>
          <w:rFonts w:ascii="Times New Roman" w:hAnsi="Times New Roman"/>
          <w:bCs/>
          <w:sz w:val="24"/>
          <w:szCs w:val="24"/>
          <w:shd w:val="clear" w:color="auto" w:fill="FFFFFF"/>
        </w:rPr>
      </w:pPr>
      <w:r w:rsidRPr="00830894">
        <w:rPr>
          <w:rFonts w:ascii="Times New Roman" w:hAnsi="Times New Roman"/>
          <w:bCs/>
          <w:sz w:val="24"/>
          <w:szCs w:val="24"/>
          <w:shd w:val="clear" w:color="auto" w:fill="FFFFFF"/>
        </w:rPr>
        <w:t>характеризовать конституционные обязанности гражданина.</w:t>
      </w:r>
    </w:p>
    <w:p w:rsidR="001A76DC" w:rsidRPr="00830894" w:rsidRDefault="001A76DC" w:rsidP="00830894">
      <w:pPr>
        <w:tabs>
          <w:tab w:val="left" w:pos="1200"/>
        </w:tabs>
        <w:spacing w:after="0" w:line="240" w:lineRule="auto"/>
        <w:ind w:firstLine="709"/>
        <w:jc w:val="both"/>
        <w:rPr>
          <w:rFonts w:ascii="Times New Roman" w:hAnsi="Times New Roman"/>
          <w:b/>
          <w:bCs/>
          <w:sz w:val="24"/>
          <w:szCs w:val="24"/>
          <w:shd w:val="clear" w:color="auto" w:fill="FFFFFF"/>
        </w:rPr>
      </w:pPr>
      <w:r w:rsidRPr="00830894">
        <w:rPr>
          <w:rFonts w:ascii="Times New Roman" w:hAnsi="Times New Roman"/>
          <w:b/>
          <w:bCs/>
          <w:sz w:val="24"/>
          <w:szCs w:val="24"/>
          <w:shd w:val="clear" w:color="auto" w:fill="FFFFFF"/>
        </w:rPr>
        <w:t>Выпускник получит возможность научиться:</w:t>
      </w:r>
    </w:p>
    <w:p w:rsidR="001A76DC" w:rsidRPr="009A30A3" w:rsidRDefault="001A76DC" w:rsidP="0028605F">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30A3">
        <w:rPr>
          <w:rFonts w:ascii="Times New Roman" w:hAnsi="Times New Roman"/>
          <w:bCs/>
          <w:sz w:val="24"/>
          <w:szCs w:val="24"/>
          <w:shd w:val="clear" w:color="auto" w:fill="FFFFFF"/>
        </w:rPr>
        <w:t>аргументированно обосновывать влияние происходящих в обществе изменений на положение России в мире;</w:t>
      </w:r>
    </w:p>
    <w:p w:rsidR="001A76DC" w:rsidRPr="009A30A3" w:rsidRDefault="001A76DC" w:rsidP="0028605F">
      <w:pPr>
        <w:numPr>
          <w:ilvl w:val="0"/>
          <w:numId w:val="90"/>
        </w:numPr>
        <w:tabs>
          <w:tab w:val="left" w:pos="993"/>
        </w:tabs>
        <w:spacing w:after="0" w:line="240" w:lineRule="auto"/>
        <w:ind w:left="0" w:firstLine="709"/>
        <w:jc w:val="both"/>
        <w:rPr>
          <w:rFonts w:ascii="Times New Roman" w:hAnsi="Times New Roman"/>
          <w:b/>
          <w:bCs/>
          <w:sz w:val="24"/>
          <w:szCs w:val="24"/>
          <w:shd w:val="clear" w:color="auto" w:fill="FFFFFF"/>
        </w:rPr>
      </w:pPr>
      <w:r w:rsidRPr="009A30A3">
        <w:rPr>
          <w:rFonts w:ascii="Times New Roman" w:hAnsi="Times New Roman"/>
          <w:b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9A30A3">
        <w:rPr>
          <w:rFonts w:ascii="Times New Roman" w:hAnsi="Times New Roman"/>
          <w:b/>
          <w:bCs/>
          <w:sz w:val="24"/>
          <w:szCs w:val="24"/>
          <w:shd w:val="clear" w:color="auto" w:fill="FFFFFF"/>
        </w:rPr>
        <w:t>.</w:t>
      </w:r>
    </w:p>
    <w:p w:rsidR="001A76DC" w:rsidRPr="00830894" w:rsidRDefault="001A76DC" w:rsidP="00830894">
      <w:pPr>
        <w:tabs>
          <w:tab w:val="left" w:pos="994"/>
        </w:tabs>
        <w:spacing w:after="0" w:line="240" w:lineRule="auto"/>
        <w:ind w:firstLine="709"/>
        <w:jc w:val="both"/>
        <w:rPr>
          <w:rFonts w:ascii="Times New Roman" w:hAnsi="Times New Roman"/>
          <w:sz w:val="24"/>
          <w:szCs w:val="24"/>
        </w:rPr>
      </w:pPr>
      <w:r w:rsidRPr="00830894">
        <w:rPr>
          <w:rFonts w:ascii="Times New Roman" w:hAnsi="Times New Roman"/>
          <w:b/>
          <w:bCs/>
          <w:sz w:val="24"/>
          <w:szCs w:val="24"/>
          <w:shd w:val="clear" w:color="auto" w:fill="FFFFFF"/>
        </w:rPr>
        <w:t>Основы российского законодательства</w:t>
      </w:r>
    </w:p>
    <w:p w:rsidR="001A76DC" w:rsidRPr="00830894" w:rsidRDefault="001A76DC" w:rsidP="00830894">
      <w:pPr>
        <w:tabs>
          <w:tab w:val="left" w:pos="994"/>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характеризовать систему российского законодательства;</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раскрывать особенности гражданской дееспособности несовершеннолетних;</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характеризовать гражданские правоотношения;</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раскрывать смысл права на труд;</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объяснять роль трудового договора;</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разъяснять на примерах особенности положения несовершеннолетних в трудовых отношениях;</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характеризовать права и обязанности супругов, родителей, детей;</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характеризовать особенности уголовного права и уголовных правоотношений;</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конкретизировать примерами виды преступлений и наказания за них;</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характеризовать специфику уголовной ответственности несовершеннолетних;</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раскрывать связь права на образование и обязанности получить образование;</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1A76DC" w:rsidRPr="00830894" w:rsidRDefault="001A76DC" w:rsidP="0028605F">
      <w:pPr>
        <w:numPr>
          <w:ilvl w:val="0"/>
          <w:numId w:val="86"/>
        </w:numPr>
        <w:tabs>
          <w:tab w:val="left" w:pos="994"/>
        </w:tabs>
        <w:spacing w:after="0" w:line="240" w:lineRule="auto"/>
        <w:ind w:left="0" w:firstLine="709"/>
        <w:jc w:val="both"/>
        <w:rPr>
          <w:rFonts w:ascii="Times New Roman" w:hAnsi="Times New Roman"/>
          <w:sz w:val="24"/>
          <w:szCs w:val="24"/>
        </w:rPr>
      </w:pPr>
      <w:r w:rsidRPr="0083089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30894">
        <w:rPr>
          <w:rFonts w:ascii="Times New Roman" w:hAnsi="Times New Roman"/>
          <w:sz w:val="24"/>
          <w:szCs w:val="24"/>
        </w:rPr>
        <w:t>.</w:t>
      </w:r>
    </w:p>
    <w:p w:rsidR="001A76DC" w:rsidRPr="00830894" w:rsidRDefault="001A76DC" w:rsidP="00830894">
      <w:pPr>
        <w:tabs>
          <w:tab w:val="left" w:pos="994"/>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87"/>
        </w:numPr>
        <w:tabs>
          <w:tab w:val="left" w:pos="994"/>
        </w:tabs>
        <w:spacing w:after="0" w:line="240" w:lineRule="auto"/>
        <w:ind w:left="0" w:firstLine="709"/>
        <w:jc w:val="both"/>
        <w:rPr>
          <w:rFonts w:ascii="Times New Roman" w:hAnsi="Times New Roman"/>
          <w:bCs/>
          <w:sz w:val="24"/>
          <w:szCs w:val="24"/>
        </w:rPr>
      </w:pPr>
      <w:r w:rsidRPr="009A30A3">
        <w:rPr>
          <w:rFonts w:ascii="Times New Roman" w:hAnsi="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A76DC" w:rsidRPr="009A30A3" w:rsidRDefault="001A76DC" w:rsidP="0028605F">
      <w:pPr>
        <w:numPr>
          <w:ilvl w:val="0"/>
          <w:numId w:val="87"/>
        </w:numPr>
        <w:tabs>
          <w:tab w:val="left" w:pos="994"/>
        </w:tabs>
        <w:spacing w:after="0" w:line="240" w:lineRule="auto"/>
        <w:ind w:left="0" w:firstLine="709"/>
        <w:jc w:val="both"/>
        <w:rPr>
          <w:rFonts w:ascii="Times New Roman" w:hAnsi="Times New Roman"/>
          <w:bCs/>
          <w:sz w:val="24"/>
          <w:szCs w:val="24"/>
        </w:rPr>
      </w:pPr>
      <w:r w:rsidRPr="009A30A3">
        <w:rPr>
          <w:rFonts w:ascii="Times New Roman" w:hAnsi="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1A76DC" w:rsidRPr="009A30A3" w:rsidRDefault="001A76DC" w:rsidP="0028605F">
      <w:pPr>
        <w:numPr>
          <w:ilvl w:val="0"/>
          <w:numId w:val="87"/>
        </w:numPr>
        <w:tabs>
          <w:tab w:val="left" w:pos="994"/>
        </w:tabs>
        <w:spacing w:after="0" w:line="240" w:lineRule="auto"/>
        <w:ind w:left="0" w:firstLine="709"/>
        <w:jc w:val="both"/>
        <w:rPr>
          <w:rFonts w:ascii="Times New Roman" w:hAnsi="Times New Roman"/>
          <w:bCs/>
          <w:sz w:val="24"/>
          <w:szCs w:val="24"/>
        </w:rPr>
      </w:pPr>
      <w:r w:rsidRPr="009A30A3">
        <w:rPr>
          <w:rFonts w:ascii="Times New Roman" w:hAnsi="Times New Roman"/>
          <w:bCs/>
          <w:sz w:val="24"/>
          <w:szCs w:val="24"/>
        </w:rPr>
        <w:t>осознанно содействовать защите правопорядка в обществе правовыми способами и средствами.</w:t>
      </w:r>
    </w:p>
    <w:p w:rsidR="001A76DC" w:rsidRPr="00830894" w:rsidRDefault="001A76DC" w:rsidP="00830894">
      <w:pPr>
        <w:tabs>
          <w:tab w:val="left" w:pos="1267"/>
        </w:tabs>
        <w:spacing w:after="0" w:line="240" w:lineRule="auto"/>
        <w:ind w:firstLine="709"/>
        <w:jc w:val="both"/>
        <w:rPr>
          <w:rFonts w:ascii="Times New Roman" w:hAnsi="Times New Roman"/>
          <w:sz w:val="24"/>
          <w:szCs w:val="24"/>
        </w:rPr>
      </w:pPr>
      <w:r w:rsidRPr="00830894">
        <w:rPr>
          <w:rFonts w:ascii="Times New Roman" w:hAnsi="Times New Roman"/>
          <w:b/>
          <w:bCs/>
          <w:sz w:val="24"/>
          <w:szCs w:val="24"/>
          <w:shd w:val="clear" w:color="auto" w:fill="FFFFFF"/>
        </w:rPr>
        <w:t>Экономика</w:t>
      </w:r>
    </w:p>
    <w:p w:rsidR="001A76DC" w:rsidRPr="00830894" w:rsidRDefault="001A76DC" w:rsidP="00830894">
      <w:pPr>
        <w:tabs>
          <w:tab w:val="left" w:pos="1267"/>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объяснять проблему ограниченности экономических ресурсов;</w:t>
      </w:r>
    </w:p>
    <w:p w:rsidR="001A76DC" w:rsidRPr="00830894" w:rsidRDefault="001A76DC" w:rsidP="0028605F">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A76DC" w:rsidRPr="00830894" w:rsidRDefault="001A76DC" w:rsidP="0028605F">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раскрывать факторы, влияющие на производительность труда;</w:t>
      </w:r>
    </w:p>
    <w:p w:rsidR="001A76DC" w:rsidRPr="00830894" w:rsidRDefault="001A76DC" w:rsidP="0028605F">
      <w:pPr>
        <w:numPr>
          <w:ilvl w:val="0"/>
          <w:numId w:val="88"/>
        </w:numPr>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A76DC" w:rsidRPr="00830894" w:rsidRDefault="001A76DC" w:rsidP="0028605F">
      <w:pPr>
        <w:numPr>
          <w:ilvl w:val="0"/>
          <w:numId w:val="88"/>
        </w:numPr>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1A76DC" w:rsidRPr="00830894" w:rsidRDefault="001A76DC" w:rsidP="0028605F">
      <w:pPr>
        <w:numPr>
          <w:ilvl w:val="0"/>
          <w:numId w:val="88"/>
        </w:numPr>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1A76DC" w:rsidRPr="00830894" w:rsidRDefault="001A76DC" w:rsidP="0028605F">
      <w:pPr>
        <w:numPr>
          <w:ilvl w:val="0"/>
          <w:numId w:val="88"/>
        </w:numPr>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называть и конкретизировать примерами виды налогов;</w:t>
      </w:r>
    </w:p>
    <w:p w:rsidR="001A76DC" w:rsidRPr="00830894" w:rsidRDefault="001A76DC" w:rsidP="0028605F">
      <w:pPr>
        <w:numPr>
          <w:ilvl w:val="0"/>
          <w:numId w:val="88"/>
        </w:numPr>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характеризовать функции денег и их роль в экономике;</w:t>
      </w:r>
    </w:p>
    <w:p w:rsidR="001A76DC" w:rsidRPr="00830894" w:rsidRDefault="001A76DC" w:rsidP="0028605F">
      <w:pPr>
        <w:numPr>
          <w:ilvl w:val="0"/>
          <w:numId w:val="88"/>
        </w:numPr>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раскрывать социально-экономическую роль и функции предпринимательства;</w:t>
      </w:r>
    </w:p>
    <w:p w:rsidR="001A76DC" w:rsidRPr="00830894" w:rsidRDefault="001A76DC" w:rsidP="0028605F">
      <w:pPr>
        <w:numPr>
          <w:ilvl w:val="0"/>
          <w:numId w:val="88"/>
        </w:numPr>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A76DC" w:rsidRPr="00830894" w:rsidRDefault="001A76DC" w:rsidP="0028605F">
      <w:pPr>
        <w:numPr>
          <w:ilvl w:val="0"/>
          <w:numId w:val="88"/>
        </w:numPr>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A76DC" w:rsidRPr="00830894" w:rsidRDefault="001A76DC" w:rsidP="0028605F">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раскрывать рациональное поведение субъектов экономической деятельности;</w:t>
      </w:r>
    </w:p>
    <w:p w:rsidR="001A76DC" w:rsidRPr="00830894" w:rsidRDefault="001A76DC" w:rsidP="0028605F">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экономику семьи; анализировать структуру семейного бюджета;</w:t>
      </w:r>
    </w:p>
    <w:p w:rsidR="001A76DC" w:rsidRPr="00830894" w:rsidRDefault="001A76DC" w:rsidP="0028605F">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1A76DC" w:rsidRPr="00830894" w:rsidRDefault="001A76DC" w:rsidP="0028605F">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обосновывать связь профессионализма и жизненного успеха.</w:t>
      </w:r>
    </w:p>
    <w:p w:rsidR="001A76DC" w:rsidRPr="00830894" w:rsidRDefault="001A76DC" w:rsidP="00830894">
      <w:pPr>
        <w:tabs>
          <w:tab w:val="left" w:pos="1267"/>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numPr>
          <w:ilvl w:val="0"/>
          <w:numId w:val="89"/>
        </w:numPr>
        <w:tabs>
          <w:tab w:val="left" w:pos="993"/>
        </w:tabs>
        <w:spacing w:after="0" w:line="240" w:lineRule="auto"/>
        <w:ind w:left="0" w:firstLine="709"/>
        <w:jc w:val="both"/>
        <w:rPr>
          <w:rFonts w:ascii="Times New Roman" w:hAnsi="Times New Roman"/>
          <w:bCs/>
          <w:sz w:val="24"/>
          <w:szCs w:val="24"/>
        </w:rPr>
      </w:pPr>
      <w:r w:rsidRPr="009A30A3">
        <w:rPr>
          <w:rFonts w:ascii="Times New Roman" w:hAnsi="Times New Roman"/>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A76DC" w:rsidRPr="009A30A3" w:rsidRDefault="001A76DC" w:rsidP="0028605F">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9A30A3">
        <w:rPr>
          <w:rFonts w:ascii="Times New Roman" w:hAnsi="Times New Roman"/>
          <w:bCs/>
          <w:sz w:val="24"/>
          <w:szCs w:val="24"/>
        </w:rPr>
        <w:t>выполнять практические задания, основанные на ситуациях, связанных с описанием состояния российской экономики;</w:t>
      </w:r>
    </w:p>
    <w:p w:rsidR="001A76DC" w:rsidRPr="009A30A3" w:rsidRDefault="001A76DC" w:rsidP="0028605F">
      <w:pPr>
        <w:numPr>
          <w:ilvl w:val="0"/>
          <w:numId w:val="89"/>
        </w:numPr>
        <w:tabs>
          <w:tab w:val="left" w:pos="993"/>
        </w:tabs>
        <w:spacing w:after="0" w:line="240" w:lineRule="auto"/>
        <w:ind w:left="0" w:firstLine="709"/>
        <w:jc w:val="both"/>
        <w:rPr>
          <w:rFonts w:ascii="Times New Roman" w:hAnsi="Times New Roman"/>
          <w:bCs/>
          <w:sz w:val="24"/>
          <w:szCs w:val="24"/>
        </w:rPr>
      </w:pPr>
      <w:r w:rsidRPr="009A30A3">
        <w:rPr>
          <w:rFonts w:ascii="Times New Roman" w:hAnsi="Times New Roman"/>
          <w:bCs/>
          <w:sz w:val="24"/>
          <w:szCs w:val="24"/>
        </w:rPr>
        <w:t>анализировать и оценивать с позиций экономических знаний сложившиеся практики и модели поведения потребителя;</w:t>
      </w:r>
    </w:p>
    <w:p w:rsidR="001A76DC" w:rsidRPr="009A30A3" w:rsidRDefault="001A76DC" w:rsidP="0028605F">
      <w:pPr>
        <w:numPr>
          <w:ilvl w:val="0"/>
          <w:numId w:val="89"/>
        </w:numPr>
        <w:tabs>
          <w:tab w:val="left" w:pos="993"/>
        </w:tabs>
        <w:spacing w:after="0" w:line="240" w:lineRule="auto"/>
        <w:ind w:left="0" w:firstLine="709"/>
        <w:jc w:val="both"/>
        <w:rPr>
          <w:rFonts w:ascii="Times New Roman" w:hAnsi="Times New Roman"/>
          <w:bCs/>
          <w:sz w:val="24"/>
          <w:szCs w:val="24"/>
        </w:rPr>
      </w:pPr>
      <w:r w:rsidRPr="009A30A3">
        <w:rPr>
          <w:rFonts w:ascii="Times New Roman" w:hAnsi="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1A76DC" w:rsidRPr="009A30A3" w:rsidRDefault="001A76DC" w:rsidP="0028605F">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1A76DC" w:rsidRPr="009A30A3" w:rsidRDefault="001A76DC" w:rsidP="0028605F">
      <w:pPr>
        <w:numPr>
          <w:ilvl w:val="0"/>
          <w:numId w:val="89"/>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1A76DC" w:rsidRPr="00397720" w:rsidRDefault="001A76DC" w:rsidP="00830894">
      <w:pPr>
        <w:pStyle w:val="3"/>
        <w:spacing w:before="0" w:beforeAutospacing="0" w:after="0" w:afterAutospacing="0"/>
        <w:ind w:firstLine="709"/>
        <w:rPr>
          <w:sz w:val="24"/>
          <w:szCs w:val="24"/>
        </w:rPr>
      </w:pPr>
      <w:bookmarkStart w:id="55" w:name="_Toc409691637"/>
    </w:p>
    <w:p w:rsidR="001A76DC" w:rsidRPr="00830894" w:rsidRDefault="001A76DC" w:rsidP="00830894">
      <w:pPr>
        <w:pStyle w:val="3"/>
        <w:spacing w:before="0" w:beforeAutospacing="0" w:after="0" w:afterAutospacing="0"/>
        <w:ind w:firstLine="709"/>
        <w:rPr>
          <w:sz w:val="24"/>
          <w:szCs w:val="24"/>
        </w:rPr>
      </w:pPr>
      <w:bookmarkStart w:id="56" w:name="_Toc410653960"/>
      <w:bookmarkStart w:id="57" w:name="_Toc414553141"/>
      <w:r w:rsidRPr="00830894">
        <w:rPr>
          <w:sz w:val="24"/>
          <w:szCs w:val="24"/>
        </w:rPr>
        <w:t>1.2.5.7. География</w:t>
      </w:r>
      <w:bookmarkEnd w:id="55"/>
      <w:bookmarkEnd w:id="56"/>
      <w:bookmarkEnd w:id="57"/>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описывать по карте положение и взаиморасположение географических объектов; </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объяснять особенности компонентов природы отдельных территорий; </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приводить примеры взаимодействия природы и общества в пределах отдельных территорий;</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объяснять особенности компонентов природы отдельных частей страны;</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объяснять и сравнивать особенности природы, населения и хозяйства отдельных регионов России;</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сравнивать особенности природы, населения и хозяйства отдельных регионов России;</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описывать погоду своей местности; </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объяснять расовые отличия разных народов мира;</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давать характеристику рельефа своей местности; </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уметь выделять в записках путешественников географические особенности территории</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1A76DC" w:rsidRPr="00830894"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оценивать место и роль России в мировом хозяйстве.</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создавать простейшие географические карты различного содержания;</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моделировать географические объекты и явления;</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ориентироваться на местности: в мегаполисе и в природе;</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1A76DC" w:rsidRPr="009A30A3" w:rsidRDefault="001A76DC" w:rsidP="009A30A3">
      <w:pPr>
        <w:numPr>
          <w:ilvl w:val="0"/>
          <w:numId w:val="91"/>
        </w:numPr>
        <w:tabs>
          <w:tab w:val="left" w:pos="993"/>
        </w:tabs>
        <w:spacing w:after="0" w:line="240" w:lineRule="auto"/>
        <w:ind w:left="0" w:firstLine="709"/>
        <w:rPr>
          <w:rFonts w:ascii="Times New Roman" w:hAnsi="Times New Roman"/>
          <w:sz w:val="24"/>
          <w:szCs w:val="24"/>
        </w:rPr>
      </w:pPr>
      <w:r w:rsidRPr="009A30A3">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наносить на контурные карты основные формы рельефа;</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давать характеристику климата своей области (края, республики);</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показывать на карте артезианские бассейны и области распространения многолетней мерзлоты;</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оценивать ситуацию на рынке труда и ее динамику;</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объяснять различия в обеспеченности трудовыми ресурсами отдельных регионов России</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обосновывать возможные пути решения проблем развития хозяйства России;</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выбирать критерии для сравнения, сопоставления, места страны в мировой экономике;</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объяснять возможности России в решении современных глобальных проблем человечества;</w:t>
      </w:r>
    </w:p>
    <w:p w:rsidR="001A76DC" w:rsidRPr="009A30A3" w:rsidRDefault="001A76DC" w:rsidP="0028605F">
      <w:pPr>
        <w:numPr>
          <w:ilvl w:val="0"/>
          <w:numId w:val="91"/>
        </w:numPr>
        <w:tabs>
          <w:tab w:val="left" w:pos="993"/>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оценивать социально-экономическое положение и перспективы развития России.</w:t>
      </w:r>
    </w:p>
    <w:p w:rsidR="001A76DC" w:rsidRPr="00830894" w:rsidRDefault="001A76DC" w:rsidP="00830894">
      <w:pPr>
        <w:spacing w:after="0" w:line="240" w:lineRule="auto"/>
        <w:ind w:firstLine="709"/>
        <w:jc w:val="both"/>
        <w:rPr>
          <w:rFonts w:ascii="Times New Roman" w:hAnsi="Times New Roman"/>
          <w:sz w:val="24"/>
          <w:szCs w:val="24"/>
        </w:rPr>
      </w:pPr>
    </w:p>
    <w:p w:rsidR="001A76DC" w:rsidRPr="008F69C7" w:rsidRDefault="001A76DC" w:rsidP="00830894">
      <w:pPr>
        <w:pStyle w:val="4"/>
        <w:spacing w:line="240" w:lineRule="auto"/>
        <w:rPr>
          <w:sz w:val="24"/>
          <w:szCs w:val="24"/>
          <w:lang w:val="ru-RU"/>
        </w:rPr>
      </w:pPr>
      <w:bookmarkStart w:id="58" w:name="_Toc409691638"/>
      <w:bookmarkStart w:id="59" w:name="_Toc410653961"/>
      <w:bookmarkStart w:id="60" w:name="_Toc414553142"/>
      <w:r w:rsidRPr="008F69C7">
        <w:rPr>
          <w:sz w:val="24"/>
          <w:szCs w:val="24"/>
          <w:lang w:val="ru-RU"/>
        </w:rPr>
        <w:t>1.2.5.8. Математика</w:t>
      </w:r>
      <w:bookmarkEnd w:id="58"/>
      <w:bookmarkEnd w:id="59"/>
      <w:bookmarkEnd w:id="60"/>
    </w:p>
    <w:p w:rsidR="001A76DC" w:rsidRPr="00397720" w:rsidRDefault="001A76DC" w:rsidP="00830894">
      <w:pPr>
        <w:pStyle w:val="3"/>
        <w:tabs>
          <w:tab w:val="left" w:pos="1134"/>
        </w:tabs>
        <w:spacing w:before="0" w:beforeAutospacing="0" w:after="0" w:afterAutospacing="0"/>
        <w:ind w:firstLine="709"/>
        <w:jc w:val="both"/>
        <w:rPr>
          <w:sz w:val="24"/>
          <w:szCs w:val="24"/>
        </w:rPr>
      </w:pPr>
      <w:r w:rsidRPr="00397720">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A76DC" w:rsidRPr="00397720" w:rsidRDefault="001A76DC" w:rsidP="0028605F">
      <w:pPr>
        <w:pStyle w:val="aa"/>
        <w:numPr>
          <w:ilvl w:val="0"/>
          <w:numId w:val="124"/>
        </w:numPr>
        <w:tabs>
          <w:tab w:val="left" w:pos="993"/>
        </w:tabs>
        <w:ind w:left="0" w:firstLine="709"/>
        <w:jc w:val="both"/>
        <w:rPr>
          <w:rFonts w:ascii="Times New Roman" w:hAnsi="Times New Roman"/>
          <w:szCs w:val="24"/>
        </w:rPr>
      </w:pPr>
      <w:r w:rsidRPr="00397720">
        <w:rPr>
          <w:rFonts w:ascii="Times New Roman" w:hAnsi="Times New Roman"/>
          <w:szCs w:val="24"/>
        </w:rPr>
        <w:t>Оперировать на базовом уровне</w:t>
      </w:r>
      <w:r w:rsidRPr="00830894">
        <w:rPr>
          <w:rStyle w:val="af2"/>
          <w:rFonts w:ascii="Times New Roman" w:hAnsi="Times New Roman"/>
          <w:szCs w:val="24"/>
        </w:rPr>
        <w:footnoteReference w:id="4"/>
      </w:r>
      <w:r w:rsidRPr="00397720">
        <w:rPr>
          <w:rFonts w:ascii="Times New Roman" w:hAnsi="Times New Roman"/>
          <w:szCs w:val="24"/>
        </w:rPr>
        <w:t xml:space="preserve"> понятиями: множество, элемент множества, подмножество, принадлежность;</w:t>
      </w:r>
    </w:p>
    <w:p w:rsidR="001A76DC" w:rsidRPr="00397720" w:rsidRDefault="001A76DC" w:rsidP="0028605F">
      <w:pPr>
        <w:pStyle w:val="aa"/>
        <w:numPr>
          <w:ilvl w:val="0"/>
          <w:numId w:val="124"/>
        </w:numPr>
        <w:tabs>
          <w:tab w:val="left" w:pos="993"/>
        </w:tabs>
        <w:ind w:left="0" w:firstLine="709"/>
        <w:jc w:val="both"/>
        <w:rPr>
          <w:rFonts w:ascii="Times New Roman" w:hAnsi="Times New Roman"/>
          <w:szCs w:val="24"/>
        </w:rPr>
      </w:pPr>
      <w:r w:rsidRPr="00397720">
        <w:rPr>
          <w:rFonts w:ascii="Times New Roman" w:hAnsi="Times New Roman"/>
          <w:szCs w:val="24"/>
        </w:rPr>
        <w:t>задавать множества перечислением их элементов;</w:t>
      </w:r>
    </w:p>
    <w:p w:rsidR="001A76DC" w:rsidRPr="00397720" w:rsidRDefault="001A76DC" w:rsidP="0028605F">
      <w:pPr>
        <w:pStyle w:val="aa"/>
        <w:numPr>
          <w:ilvl w:val="0"/>
          <w:numId w:val="124"/>
        </w:numPr>
        <w:tabs>
          <w:tab w:val="left" w:pos="993"/>
        </w:tabs>
        <w:ind w:left="0" w:firstLine="709"/>
        <w:jc w:val="both"/>
        <w:rPr>
          <w:rFonts w:ascii="Times New Roman" w:hAnsi="Times New Roman"/>
          <w:szCs w:val="24"/>
        </w:rPr>
      </w:pPr>
      <w:r w:rsidRPr="00397720">
        <w:rPr>
          <w:rFonts w:ascii="Times New Roman" w:hAnsi="Times New Roman"/>
          <w:szCs w:val="24"/>
        </w:rPr>
        <w:t>находить пересечение, объединение, подмножество в простейших ситуациях.</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30894" w:rsidRDefault="001A76DC" w:rsidP="0028605F">
      <w:pPr>
        <w:pStyle w:val="a"/>
        <w:numPr>
          <w:ilvl w:val="0"/>
          <w:numId w:val="120"/>
        </w:numPr>
        <w:tabs>
          <w:tab w:val="left" w:pos="993"/>
        </w:tabs>
        <w:ind w:left="0" w:firstLine="709"/>
        <w:rPr>
          <w:rFonts w:ascii="Times New Roman" w:hAnsi="Times New Roman"/>
          <w:sz w:val="24"/>
          <w:szCs w:val="24"/>
        </w:rPr>
      </w:pPr>
      <w:r w:rsidRPr="00830894">
        <w:rPr>
          <w:rFonts w:ascii="Times New Roman" w:hAnsi="Times New Roman"/>
          <w:sz w:val="24"/>
          <w:szCs w:val="24"/>
        </w:rPr>
        <w:t>распознавать логически некорректные высказывания.</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Числа</w:t>
      </w:r>
    </w:p>
    <w:p w:rsidR="001A76DC" w:rsidRPr="00397720" w:rsidRDefault="001A76DC" w:rsidP="0028605F">
      <w:pPr>
        <w:pStyle w:val="aa"/>
        <w:numPr>
          <w:ilvl w:val="0"/>
          <w:numId w:val="121"/>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A76DC" w:rsidRPr="00397720" w:rsidRDefault="001A76DC" w:rsidP="0028605F">
      <w:pPr>
        <w:pStyle w:val="aa"/>
        <w:numPr>
          <w:ilvl w:val="0"/>
          <w:numId w:val="121"/>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использовать свойства чисел и правила действий с рациональными числами при выполнении вычислений;</w:t>
      </w:r>
    </w:p>
    <w:p w:rsidR="001A76DC" w:rsidRPr="00397720" w:rsidRDefault="001A76DC" w:rsidP="0028605F">
      <w:pPr>
        <w:pStyle w:val="aa"/>
        <w:numPr>
          <w:ilvl w:val="0"/>
          <w:numId w:val="121"/>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использовать признаки делимости на 2, 5, 3, 9, 10 при выполнении вычислений и решении несложных задач;</w:t>
      </w:r>
    </w:p>
    <w:p w:rsidR="001A76DC" w:rsidRPr="00397720" w:rsidRDefault="001A76DC" w:rsidP="0028605F">
      <w:pPr>
        <w:pStyle w:val="aa"/>
        <w:numPr>
          <w:ilvl w:val="0"/>
          <w:numId w:val="121"/>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выполнять округление рациональных чисел в соответствии с правилами;</w:t>
      </w:r>
    </w:p>
    <w:p w:rsidR="001A76DC" w:rsidRPr="00830894" w:rsidRDefault="001A76DC" w:rsidP="0028605F">
      <w:pPr>
        <w:pStyle w:val="aa"/>
        <w:numPr>
          <w:ilvl w:val="0"/>
          <w:numId w:val="121"/>
        </w:numPr>
        <w:tabs>
          <w:tab w:val="left" w:pos="993"/>
        </w:tabs>
        <w:ind w:left="0" w:firstLine="709"/>
        <w:contextualSpacing w:val="0"/>
        <w:jc w:val="both"/>
        <w:rPr>
          <w:rFonts w:ascii="Times New Roman" w:hAnsi="Times New Roman"/>
          <w:szCs w:val="24"/>
        </w:rPr>
      </w:pPr>
      <w:r w:rsidRPr="00830894">
        <w:rPr>
          <w:rFonts w:ascii="Times New Roman" w:hAnsi="Times New Roman"/>
          <w:szCs w:val="24"/>
        </w:rPr>
        <w:t>сравнивать рациональные числа</w:t>
      </w:r>
      <w:r w:rsidRPr="00830894">
        <w:rPr>
          <w:rFonts w:ascii="Times New Roman" w:hAnsi="Times New Roman"/>
          <w:b/>
          <w:szCs w:val="24"/>
        </w:rPr>
        <w:t>.</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397720" w:rsidRDefault="001A76DC" w:rsidP="0028605F">
      <w:pPr>
        <w:pStyle w:val="aa"/>
        <w:numPr>
          <w:ilvl w:val="0"/>
          <w:numId w:val="121"/>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оценивать результаты вычислений при решении практических задач;</w:t>
      </w:r>
    </w:p>
    <w:p w:rsidR="001A76DC" w:rsidRPr="00397720" w:rsidRDefault="001A76DC" w:rsidP="0028605F">
      <w:pPr>
        <w:pStyle w:val="aa"/>
        <w:numPr>
          <w:ilvl w:val="0"/>
          <w:numId w:val="121"/>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выполнять сравнение чисел в реальных ситуациях;</w:t>
      </w:r>
    </w:p>
    <w:p w:rsidR="001A76DC" w:rsidRPr="00397720" w:rsidRDefault="001A76DC" w:rsidP="0028605F">
      <w:pPr>
        <w:pStyle w:val="aa"/>
        <w:numPr>
          <w:ilvl w:val="0"/>
          <w:numId w:val="121"/>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составлять числовые выражения при решении практических задач и задач из других учебных предметов.</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Статистика и теория вероятностей</w:t>
      </w:r>
    </w:p>
    <w:p w:rsidR="001A76DC" w:rsidRPr="00824A85" w:rsidRDefault="001A76DC" w:rsidP="0028605F">
      <w:pPr>
        <w:pStyle w:val="a"/>
        <w:numPr>
          <w:ilvl w:val="0"/>
          <w:numId w:val="120"/>
        </w:numPr>
        <w:tabs>
          <w:tab w:val="left" w:pos="993"/>
        </w:tabs>
        <w:ind w:left="0" w:firstLine="709"/>
        <w:rPr>
          <w:rFonts w:ascii="Times New Roman" w:hAnsi="Times New Roman"/>
          <w:sz w:val="24"/>
          <w:szCs w:val="24"/>
        </w:rPr>
      </w:pPr>
      <w:r w:rsidRPr="00824A85">
        <w:rPr>
          <w:rFonts w:ascii="Times New Roman" w:hAnsi="Times New Roman"/>
          <w:sz w:val="24"/>
          <w:szCs w:val="24"/>
        </w:rPr>
        <w:t xml:space="preserve">Представлять данные в виде таблиц, диаграмм, </w:t>
      </w:r>
    </w:p>
    <w:p w:rsidR="001A76DC" w:rsidRPr="00824A85" w:rsidRDefault="001A76DC" w:rsidP="0028605F">
      <w:pPr>
        <w:pStyle w:val="a"/>
        <w:numPr>
          <w:ilvl w:val="0"/>
          <w:numId w:val="120"/>
        </w:numPr>
        <w:tabs>
          <w:tab w:val="left" w:pos="993"/>
        </w:tabs>
        <w:ind w:left="0" w:firstLine="709"/>
        <w:rPr>
          <w:rFonts w:ascii="Times New Roman" w:hAnsi="Times New Roman"/>
          <w:sz w:val="24"/>
          <w:szCs w:val="24"/>
        </w:rPr>
      </w:pPr>
      <w:r w:rsidRPr="00824A85">
        <w:rPr>
          <w:rFonts w:ascii="Times New Roman" w:hAnsi="Times New Roman"/>
          <w:sz w:val="24"/>
          <w:szCs w:val="24"/>
        </w:rPr>
        <w:t>читать информацию, представленную в виде таблицы, диаграммы.</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Текстовые задачи</w:t>
      </w:r>
    </w:p>
    <w:p w:rsidR="001A76DC" w:rsidRPr="00397720" w:rsidRDefault="001A76DC" w:rsidP="0028605F">
      <w:pPr>
        <w:pStyle w:val="aa"/>
        <w:numPr>
          <w:ilvl w:val="0"/>
          <w:numId w:val="140"/>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Решать несложные сюжетные задачи разных типов на все арифметические действия;</w:t>
      </w:r>
    </w:p>
    <w:p w:rsidR="001A76DC" w:rsidRPr="00397720" w:rsidRDefault="001A76DC" w:rsidP="0028605F">
      <w:pPr>
        <w:pStyle w:val="aa"/>
        <w:numPr>
          <w:ilvl w:val="0"/>
          <w:numId w:val="140"/>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1A76DC" w:rsidRPr="00397720" w:rsidRDefault="001A76DC" w:rsidP="0028605F">
      <w:pPr>
        <w:pStyle w:val="aa"/>
        <w:numPr>
          <w:ilvl w:val="0"/>
          <w:numId w:val="140"/>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осуществлять способ поиска решения задачи, в котором рассуждение строится от условия к требованию или от требования к условию;</w:t>
      </w:r>
    </w:p>
    <w:p w:rsidR="001A76DC" w:rsidRPr="00830894" w:rsidRDefault="001A76DC" w:rsidP="0028605F">
      <w:pPr>
        <w:pStyle w:val="aa"/>
        <w:numPr>
          <w:ilvl w:val="0"/>
          <w:numId w:val="140"/>
        </w:numPr>
        <w:tabs>
          <w:tab w:val="left" w:pos="993"/>
        </w:tabs>
        <w:ind w:left="0" w:firstLine="709"/>
        <w:contextualSpacing w:val="0"/>
        <w:jc w:val="both"/>
        <w:rPr>
          <w:rFonts w:ascii="Times New Roman" w:hAnsi="Times New Roman"/>
          <w:szCs w:val="24"/>
        </w:rPr>
      </w:pPr>
      <w:r w:rsidRPr="00830894">
        <w:rPr>
          <w:rFonts w:ascii="Times New Roman" w:hAnsi="Times New Roman"/>
          <w:szCs w:val="24"/>
        </w:rPr>
        <w:t xml:space="preserve">составлять план решения задачи; </w:t>
      </w:r>
    </w:p>
    <w:p w:rsidR="001A76DC" w:rsidRPr="00830894" w:rsidRDefault="001A76DC" w:rsidP="0028605F">
      <w:pPr>
        <w:pStyle w:val="aa"/>
        <w:numPr>
          <w:ilvl w:val="0"/>
          <w:numId w:val="140"/>
        </w:numPr>
        <w:tabs>
          <w:tab w:val="left" w:pos="993"/>
        </w:tabs>
        <w:ind w:left="0" w:firstLine="709"/>
        <w:contextualSpacing w:val="0"/>
        <w:jc w:val="both"/>
        <w:rPr>
          <w:rFonts w:ascii="Times New Roman" w:hAnsi="Times New Roman"/>
          <w:szCs w:val="24"/>
        </w:rPr>
      </w:pPr>
      <w:r w:rsidRPr="00830894">
        <w:rPr>
          <w:rFonts w:ascii="Times New Roman" w:hAnsi="Times New Roman"/>
          <w:szCs w:val="24"/>
        </w:rPr>
        <w:t>выделять этапы решения задачи;</w:t>
      </w:r>
    </w:p>
    <w:p w:rsidR="001A76DC" w:rsidRPr="00397720" w:rsidRDefault="001A76DC" w:rsidP="0028605F">
      <w:pPr>
        <w:pStyle w:val="aa"/>
        <w:numPr>
          <w:ilvl w:val="0"/>
          <w:numId w:val="140"/>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интерпретировать вычислительные результаты в задаче, исследовать полученное решение задачи;</w:t>
      </w:r>
    </w:p>
    <w:p w:rsidR="001A76DC" w:rsidRPr="00397720" w:rsidRDefault="001A76DC" w:rsidP="0028605F">
      <w:pPr>
        <w:pStyle w:val="aa"/>
        <w:numPr>
          <w:ilvl w:val="0"/>
          <w:numId w:val="140"/>
        </w:numPr>
        <w:tabs>
          <w:tab w:val="left" w:pos="993"/>
        </w:tabs>
        <w:ind w:left="0" w:firstLine="709"/>
        <w:contextualSpacing w:val="0"/>
        <w:jc w:val="both"/>
        <w:rPr>
          <w:rFonts w:ascii="Times New Roman" w:hAnsi="Times New Roman"/>
          <w:szCs w:val="24"/>
        </w:rPr>
      </w:pPr>
      <w:r w:rsidRPr="00397720">
        <w:rPr>
          <w:rFonts w:ascii="Times New Roman" w:hAnsi="Times New Roman"/>
          <w:szCs w:val="24"/>
        </w:rPr>
        <w:t>знать различие скоростей объекта в стоячей воде, против течения и по течению реки;</w:t>
      </w:r>
    </w:p>
    <w:p w:rsidR="001A76DC" w:rsidRPr="00397720" w:rsidRDefault="001A76DC" w:rsidP="0028605F">
      <w:pPr>
        <w:pStyle w:val="aa"/>
        <w:numPr>
          <w:ilvl w:val="0"/>
          <w:numId w:val="140"/>
        </w:numPr>
        <w:tabs>
          <w:tab w:val="left" w:pos="993"/>
        </w:tabs>
        <w:ind w:left="0" w:firstLine="709"/>
        <w:jc w:val="both"/>
        <w:rPr>
          <w:rFonts w:ascii="Times New Roman" w:hAnsi="Times New Roman"/>
          <w:szCs w:val="24"/>
        </w:rPr>
      </w:pPr>
      <w:r w:rsidRPr="00397720">
        <w:rPr>
          <w:rFonts w:ascii="Times New Roman" w:hAnsi="Times New Roman"/>
          <w:szCs w:val="24"/>
        </w:rPr>
        <w:t>решать задачи на нахождение части числа и числа по его части;</w:t>
      </w:r>
    </w:p>
    <w:p w:rsidR="001A76DC" w:rsidRPr="00397720" w:rsidRDefault="001A76DC" w:rsidP="0028605F">
      <w:pPr>
        <w:pStyle w:val="aa"/>
        <w:numPr>
          <w:ilvl w:val="0"/>
          <w:numId w:val="140"/>
        </w:numPr>
        <w:tabs>
          <w:tab w:val="left" w:pos="993"/>
        </w:tabs>
        <w:ind w:left="0" w:firstLine="709"/>
        <w:jc w:val="both"/>
        <w:rPr>
          <w:rFonts w:ascii="Times New Roman" w:hAnsi="Times New Roman"/>
          <w:szCs w:val="24"/>
        </w:rPr>
      </w:pPr>
      <w:r w:rsidRPr="00397720">
        <w:rPr>
          <w:rFonts w:ascii="Times New Roman" w:hAnsi="Times New Roman"/>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1A76DC" w:rsidRPr="00397720" w:rsidRDefault="001A76DC" w:rsidP="0028605F">
      <w:pPr>
        <w:pStyle w:val="aa"/>
        <w:numPr>
          <w:ilvl w:val="0"/>
          <w:numId w:val="140"/>
        </w:numPr>
        <w:tabs>
          <w:tab w:val="left" w:pos="993"/>
        </w:tabs>
        <w:ind w:left="0" w:firstLine="709"/>
        <w:jc w:val="both"/>
        <w:rPr>
          <w:rFonts w:ascii="Times New Roman" w:hAnsi="Times New Roman"/>
          <w:szCs w:val="24"/>
        </w:rPr>
      </w:pPr>
      <w:r w:rsidRPr="00397720">
        <w:rPr>
          <w:rFonts w:ascii="Times New Roman" w:hAnsi="Times New Roman"/>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A76DC" w:rsidRPr="00397720" w:rsidRDefault="001A76DC" w:rsidP="0028605F">
      <w:pPr>
        <w:pStyle w:val="aa"/>
        <w:numPr>
          <w:ilvl w:val="0"/>
          <w:numId w:val="140"/>
        </w:numPr>
        <w:tabs>
          <w:tab w:val="left" w:pos="993"/>
        </w:tabs>
        <w:ind w:left="0" w:firstLine="709"/>
        <w:jc w:val="both"/>
        <w:rPr>
          <w:rFonts w:ascii="Times New Roman" w:hAnsi="Times New Roman"/>
          <w:szCs w:val="24"/>
        </w:rPr>
      </w:pPr>
      <w:r w:rsidRPr="00397720">
        <w:rPr>
          <w:rFonts w:ascii="Times New Roman" w:hAnsi="Times New Roman"/>
          <w:szCs w:val="24"/>
        </w:rPr>
        <w:t>решать несложные логические задачи методом рассуждений.</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30894" w:rsidRDefault="001A76DC" w:rsidP="0028605F">
      <w:pPr>
        <w:numPr>
          <w:ilvl w:val="0"/>
          <w:numId w:val="141"/>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Наглядная геометрия</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Геометрические фигуры</w:t>
      </w:r>
    </w:p>
    <w:p w:rsidR="001A76DC" w:rsidRPr="00830894" w:rsidRDefault="001A76DC" w:rsidP="0028605F">
      <w:pPr>
        <w:numPr>
          <w:ilvl w:val="0"/>
          <w:numId w:val="142"/>
        </w:numPr>
        <w:tabs>
          <w:tab w:val="left" w:pos="0"/>
          <w:tab w:val="left" w:pos="993"/>
        </w:tabs>
        <w:spacing w:after="0" w:line="240" w:lineRule="auto"/>
        <w:ind w:left="0" w:firstLine="709"/>
        <w:jc w:val="both"/>
        <w:rPr>
          <w:rFonts w:ascii="Times New Roman" w:hAnsi="Times New Roman"/>
          <w:b/>
          <w:i/>
          <w:sz w:val="24"/>
          <w:szCs w:val="24"/>
        </w:rPr>
      </w:pPr>
      <w:r w:rsidRPr="00830894">
        <w:rPr>
          <w:rFonts w:ascii="Times New Roman" w:hAnsi="Times New Roman"/>
          <w:sz w:val="24"/>
          <w:szCs w:val="24"/>
        </w:rPr>
        <w:t xml:space="preserve">Оперировать на базовом уровне понятиями: фигура, </w:t>
      </w:r>
      <w:r w:rsidRPr="00830894">
        <w:rPr>
          <w:rFonts w:ascii="Times New Roman" w:hAnsi="Times New Roman"/>
          <w:bCs/>
          <w:sz w:val="24"/>
          <w:szCs w:val="24"/>
        </w:rPr>
        <w:t>т</w:t>
      </w:r>
      <w:r w:rsidRPr="00830894">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830894">
        <w:rPr>
          <w:rFonts w:ascii="Times New Roman" w:hAnsi="Times New Roman"/>
          <w:sz w:val="24"/>
          <w:szCs w:val="24"/>
          <w:lang w:eastAsia="ru-RU"/>
        </w:rPr>
        <w:t>Изображать изучаемые фигуры от руки и с помощью линейки и циркуля.</w:t>
      </w:r>
    </w:p>
    <w:p w:rsidR="001A76DC" w:rsidRPr="00830894" w:rsidRDefault="001A76DC" w:rsidP="00830894">
      <w:pPr>
        <w:tabs>
          <w:tab w:val="left" w:pos="0"/>
          <w:tab w:val="left" w:pos="993"/>
        </w:tabs>
        <w:spacing w:after="0" w:line="240" w:lineRule="auto"/>
        <w:ind w:left="709"/>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397720" w:rsidRDefault="001A76DC" w:rsidP="0028605F">
      <w:pPr>
        <w:pStyle w:val="aa"/>
        <w:numPr>
          <w:ilvl w:val="0"/>
          <w:numId w:val="137"/>
        </w:numPr>
        <w:tabs>
          <w:tab w:val="left" w:pos="993"/>
        </w:tabs>
        <w:ind w:left="0" w:firstLine="709"/>
        <w:jc w:val="both"/>
        <w:rPr>
          <w:rFonts w:ascii="Times New Roman" w:hAnsi="Times New Roman"/>
          <w:szCs w:val="24"/>
        </w:rPr>
      </w:pPr>
      <w:r w:rsidRPr="00397720">
        <w:rPr>
          <w:rFonts w:ascii="Times New Roman" w:hAnsi="Times New Roman"/>
          <w:szCs w:val="24"/>
        </w:rPr>
        <w:t xml:space="preserve">решать практические задачи с применением простейших свойств фигур. </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Измерения и вычисления</w:t>
      </w:r>
    </w:p>
    <w:p w:rsidR="001A76DC" w:rsidRPr="00824A85" w:rsidRDefault="001A76DC" w:rsidP="0028605F">
      <w:pPr>
        <w:pStyle w:val="a"/>
        <w:numPr>
          <w:ilvl w:val="0"/>
          <w:numId w:val="143"/>
        </w:numPr>
        <w:tabs>
          <w:tab w:val="left" w:pos="993"/>
        </w:tabs>
        <w:ind w:left="0" w:firstLine="709"/>
        <w:rPr>
          <w:rFonts w:ascii="Times New Roman" w:hAnsi="Times New Roman"/>
          <w:sz w:val="24"/>
          <w:szCs w:val="24"/>
        </w:rPr>
      </w:pPr>
      <w:r w:rsidRPr="00824A8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1A76DC" w:rsidRPr="00830894" w:rsidRDefault="001A76DC" w:rsidP="0028605F">
      <w:pPr>
        <w:pStyle w:val="a"/>
        <w:numPr>
          <w:ilvl w:val="0"/>
          <w:numId w:val="143"/>
        </w:numPr>
        <w:tabs>
          <w:tab w:val="left" w:pos="993"/>
        </w:tabs>
        <w:ind w:left="0" w:firstLine="709"/>
        <w:rPr>
          <w:rFonts w:ascii="Times New Roman" w:hAnsi="Times New Roman"/>
          <w:sz w:val="24"/>
          <w:szCs w:val="24"/>
        </w:rPr>
      </w:pPr>
      <w:r w:rsidRPr="00830894">
        <w:rPr>
          <w:rFonts w:ascii="Times New Roman" w:hAnsi="Times New Roman"/>
          <w:sz w:val="24"/>
          <w:szCs w:val="24"/>
        </w:rPr>
        <w:t xml:space="preserve">вычислять площади прямоугольников. </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30894" w:rsidRDefault="001A76DC" w:rsidP="0028605F">
      <w:pPr>
        <w:numPr>
          <w:ilvl w:val="0"/>
          <w:numId w:val="127"/>
        </w:numPr>
        <w:tabs>
          <w:tab w:val="left" w:pos="0"/>
          <w:tab w:val="left" w:pos="993"/>
        </w:tabs>
        <w:spacing w:after="0" w:line="240" w:lineRule="auto"/>
        <w:ind w:left="0" w:firstLine="709"/>
        <w:jc w:val="both"/>
        <w:rPr>
          <w:rFonts w:ascii="Times New Roman" w:hAnsi="Times New Roman"/>
          <w:sz w:val="24"/>
          <w:szCs w:val="24"/>
          <w:lang w:eastAsia="ru-RU"/>
        </w:rPr>
      </w:pPr>
      <w:r w:rsidRPr="00830894">
        <w:rPr>
          <w:rFonts w:ascii="Times New Roman" w:hAnsi="Times New Roman"/>
          <w:sz w:val="24"/>
          <w:szCs w:val="24"/>
        </w:rPr>
        <w:t>вычислять расстояния на местности в стандартных ситуациях, площади прямоугольников;</w:t>
      </w:r>
    </w:p>
    <w:p w:rsidR="001A76DC" w:rsidRPr="00830894" w:rsidRDefault="001A76DC" w:rsidP="0028605F">
      <w:pPr>
        <w:numPr>
          <w:ilvl w:val="0"/>
          <w:numId w:val="129"/>
        </w:numPr>
        <w:tabs>
          <w:tab w:val="left" w:pos="0"/>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выполнять простейшие построения и измерения на местности, необходимые в реальной жизни.</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История математики</w:t>
      </w:r>
    </w:p>
    <w:p w:rsidR="001A76DC" w:rsidRPr="00830894" w:rsidRDefault="001A76DC" w:rsidP="0028605F">
      <w:pPr>
        <w:numPr>
          <w:ilvl w:val="0"/>
          <w:numId w:val="144"/>
        </w:numPr>
        <w:tabs>
          <w:tab w:val="left" w:pos="34"/>
          <w:tab w:val="left" w:pos="993"/>
        </w:tabs>
        <w:spacing w:after="0" w:line="240" w:lineRule="auto"/>
        <w:ind w:left="0" w:firstLine="709"/>
        <w:jc w:val="both"/>
        <w:rPr>
          <w:rFonts w:ascii="Times New Roman" w:hAnsi="Times New Roman"/>
          <w:sz w:val="24"/>
          <w:szCs w:val="24"/>
          <w:lang w:eastAsia="ru-RU"/>
        </w:rPr>
      </w:pPr>
      <w:r w:rsidRPr="0083089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A76DC" w:rsidRPr="00830894" w:rsidRDefault="001A76DC" w:rsidP="0028605F">
      <w:pPr>
        <w:numPr>
          <w:ilvl w:val="0"/>
          <w:numId w:val="144"/>
        </w:numPr>
        <w:tabs>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1A76DC" w:rsidRPr="00397720" w:rsidRDefault="001A76DC" w:rsidP="00830894">
      <w:pPr>
        <w:pStyle w:val="3"/>
        <w:spacing w:before="0" w:beforeAutospacing="0" w:after="0" w:afterAutospacing="0"/>
        <w:rPr>
          <w:sz w:val="24"/>
          <w:szCs w:val="24"/>
        </w:rPr>
      </w:pPr>
      <w:bookmarkStart w:id="61" w:name="_Toc284662720"/>
      <w:bookmarkStart w:id="62" w:name="_Toc284663346"/>
      <w:r w:rsidRPr="00397720">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61"/>
      <w:bookmarkEnd w:id="62"/>
    </w:p>
    <w:p w:rsidR="001A76DC" w:rsidRPr="00830894" w:rsidRDefault="001A76DC" w:rsidP="00830894">
      <w:pPr>
        <w:spacing w:after="0" w:line="240" w:lineRule="auto"/>
        <w:rPr>
          <w:rFonts w:ascii="Times New Roman" w:hAnsi="Times New Roman"/>
          <w:sz w:val="24"/>
          <w:szCs w:val="24"/>
        </w:rPr>
      </w:pPr>
      <w:r w:rsidRPr="00830894">
        <w:rPr>
          <w:rFonts w:ascii="Times New Roman" w:hAnsi="Times New Roman"/>
          <w:b/>
          <w:sz w:val="24"/>
          <w:szCs w:val="24"/>
        </w:rPr>
        <w:t>Элементы теории множеств и математической логики</w:t>
      </w:r>
    </w:p>
    <w:p w:rsidR="001A76DC" w:rsidRPr="009A30A3" w:rsidRDefault="001A76DC" w:rsidP="0028605F">
      <w:pPr>
        <w:pStyle w:val="aa"/>
        <w:numPr>
          <w:ilvl w:val="0"/>
          <w:numId w:val="145"/>
        </w:numPr>
        <w:tabs>
          <w:tab w:val="left" w:pos="1134"/>
        </w:tabs>
        <w:ind w:left="0" w:firstLine="709"/>
        <w:jc w:val="both"/>
        <w:rPr>
          <w:rFonts w:ascii="Times New Roman" w:hAnsi="Times New Roman"/>
          <w:szCs w:val="24"/>
        </w:rPr>
      </w:pPr>
      <w:r w:rsidRPr="009A30A3">
        <w:rPr>
          <w:rFonts w:ascii="Times New Roman" w:hAnsi="Times New Roman"/>
          <w:szCs w:val="24"/>
        </w:rPr>
        <w:t>Оперировать</w:t>
      </w:r>
      <w:r w:rsidRPr="009A30A3">
        <w:rPr>
          <w:rStyle w:val="af2"/>
          <w:rFonts w:ascii="Times New Roman" w:hAnsi="Times New Roman"/>
          <w:szCs w:val="24"/>
        </w:rPr>
        <w:footnoteReference w:id="5"/>
      </w:r>
      <w:r w:rsidRPr="009A30A3">
        <w:rPr>
          <w:rFonts w:ascii="Times New Roman" w:hAnsi="Times New Roman"/>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1A76DC" w:rsidRPr="009A30A3" w:rsidRDefault="001A76DC" w:rsidP="0028605F">
      <w:pPr>
        <w:pStyle w:val="aa"/>
        <w:numPr>
          <w:ilvl w:val="0"/>
          <w:numId w:val="145"/>
        </w:numPr>
        <w:tabs>
          <w:tab w:val="left" w:pos="1134"/>
        </w:tabs>
        <w:ind w:left="0" w:firstLine="709"/>
        <w:jc w:val="both"/>
        <w:rPr>
          <w:rFonts w:ascii="Times New Roman" w:hAnsi="Times New Roman"/>
          <w:szCs w:val="24"/>
        </w:rPr>
      </w:pPr>
      <w:r w:rsidRPr="009A30A3">
        <w:rPr>
          <w:rFonts w:ascii="Times New Roman" w:hAnsi="Times New Roman"/>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
        <w:numPr>
          <w:ilvl w:val="0"/>
          <w:numId w:val="146"/>
        </w:numPr>
        <w:tabs>
          <w:tab w:val="left" w:pos="993"/>
        </w:tabs>
        <w:ind w:left="0" w:firstLine="709"/>
        <w:rPr>
          <w:rFonts w:ascii="Times New Roman" w:hAnsi="Times New Roman"/>
          <w:sz w:val="24"/>
          <w:szCs w:val="24"/>
        </w:rPr>
      </w:pPr>
      <w:r w:rsidRPr="009A30A3">
        <w:rPr>
          <w:rFonts w:ascii="Times New Roman" w:hAnsi="Times New Roman"/>
          <w:sz w:val="24"/>
          <w:szCs w:val="24"/>
        </w:rPr>
        <w:t xml:space="preserve">распознавать логически некорректные высказывания; </w:t>
      </w:r>
    </w:p>
    <w:p w:rsidR="001A76DC" w:rsidRPr="009A30A3" w:rsidRDefault="001A76DC" w:rsidP="0028605F">
      <w:pPr>
        <w:pStyle w:val="a"/>
        <w:numPr>
          <w:ilvl w:val="0"/>
          <w:numId w:val="146"/>
        </w:numPr>
        <w:tabs>
          <w:tab w:val="left" w:pos="993"/>
        </w:tabs>
        <w:ind w:left="0" w:firstLine="709"/>
        <w:rPr>
          <w:rFonts w:ascii="Times New Roman" w:hAnsi="Times New Roman"/>
          <w:sz w:val="24"/>
          <w:szCs w:val="24"/>
        </w:rPr>
      </w:pPr>
      <w:r w:rsidRPr="009A30A3">
        <w:rPr>
          <w:rFonts w:ascii="Times New Roman" w:hAnsi="Times New Roman"/>
          <w:sz w:val="24"/>
          <w:szCs w:val="24"/>
        </w:rPr>
        <w:t>строить цепочки умозаключений на основе использования правил логики.</w:t>
      </w:r>
    </w:p>
    <w:p w:rsidR="001A76DC" w:rsidRPr="009A30A3" w:rsidRDefault="001A76DC" w:rsidP="00830894">
      <w:pPr>
        <w:spacing w:after="0" w:line="240" w:lineRule="auto"/>
        <w:rPr>
          <w:rFonts w:ascii="Times New Roman" w:hAnsi="Times New Roman"/>
          <w:b/>
          <w:sz w:val="24"/>
          <w:szCs w:val="24"/>
        </w:rPr>
      </w:pPr>
      <w:r w:rsidRPr="009A30A3">
        <w:rPr>
          <w:rFonts w:ascii="Times New Roman" w:hAnsi="Times New Roman"/>
          <w:b/>
          <w:sz w:val="24"/>
          <w:szCs w:val="24"/>
        </w:rPr>
        <w:t>Числа</w:t>
      </w:r>
    </w:p>
    <w:p w:rsidR="001A76DC" w:rsidRPr="009A30A3" w:rsidRDefault="001A76DC" w:rsidP="0028605F">
      <w:pPr>
        <w:pStyle w:val="aa"/>
        <w:numPr>
          <w:ilvl w:val="0"/>
          <w:numId w:val="147"/>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A76DC" w:rsidRPr="009A30A3" w:rsidRDefault="001A76DC" w:rsidP="0028605F">
      <w:pPr>
        <w:pStyle w:val="aa"/>
        <w:numPr>
          <w:ilvl w:val="0"/>
          <w:numId w:val="147"/>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понимать и объяснять смысл позиционной записи натурального числа;</w:t>
      </w:r>
    </w:p>
    <w:p w:rsidR="001A76DC" w:rsidRPr="009A30A3" w:rsidRDefault="001A76DC" w:rsidP="0028605F">
      <w:pPr>
        <w:pStyle w:val="aa"/>
        <w:numPr>
          <w:ilvl w:val="0"/>
          <w:numId w:val="147"/>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выполнять вычисления, в том числе с использованием приемов рациональных вычислений, обосновывать алгоритмы выполнения действий;</w:t>
      </w:r>
    </w:p>
    <w:p w:rsidR="001A76DC" w:rsidRPr="009A30A3" w:rsidRDefault="001A76DC" w:rsidP="0028605F">
      <w:pPr>
        <w:pStyle w:val="aa"/>
        <w:numPr>
          <w:ilvl w:val="0"/>
          <w:numId w:val="147"/>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A76DC" w:rsidRPr="009A30A3" w:rsidRDefault="001A76DC" w:rsidP="0028605F">
      <w:pPr>
        <w:pStyle w:val="aa"/>
        <w:numPr>
          <w:ilvl w:val="0"/>
          <w:numId w:val="147"/>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выполнять округление рациональных чисел с заданной точностью;</w:t>
      </w:r>
    </w:p>
    <w:p w:rsidR="001A76DC" w:rsidRPr="009A30A3" w:rsidRDefault="001A76DC" w:rsidP="0028605F">
      <w:pPr>
        <w:pStyle w:val="aa"/>
        <w:numPr>
          <w:ilvl w:val="0"/>
          <w:numId w:val="147"/>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упорядочивать числа, записанные в виде обыкновенных и десятичных дробей;</w:t>
      </w:r>
    </w:p>
    <w:p w:rsidR="001A76DC" w:rsidRPr="009A30A3" w:rsidRDefault="001A76DC" w:rsidP="0028605F">
      <w:pPr>
        <w:pStyle w:val="aa"/>
        <w:numPr>
          <w:ilvl w:val="0"/>
          <w:numId w:val="147"/>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находить НОД и НОК чисел и использовать их при решении зада;.</w:t>
      </w:r>
    </w:p>
    <w:p w:rsidR="001A76DC" w:rsidRPr="009A30A3" w:rsidRDefault="001A76DC" w:rsidP="0028605F">
      <w:pPr>
        <w:pStyle w:val="aa"/>
        <w:numPr>
          <w:ilvl w:val="0"/>
          <w:numId w:val="147"/>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оперировать понятием модуль числа, геометрическая интерпретация модуля числа.</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
        <w:numPr>
          <w:ilvl w:val="0"/>
          <w:numId w:val="148"/>
        </w:numPr>
        <w:tabs>
          <w:tab w:val="left" w:pos="1134"/>
        </w:tabs>
        <w:ind w:left="0" w:firstLine="709"/>
        <w:rPr>
          <w:rFonts w:ascii="Times New Roman" w:hAnsi="Times New Roman"/>
          <w:sz w:val="24"/>
          <w:szCs w:val="24"/>
        </w:rPr>
      </w:pPr>
      <w:r w:rsidRPr="009A30A3">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1A76DC" w:rsidRPr="009A30A3" w:rsidRDefault="001A76DC" w:rsidP="0028605F">
      <w:pPr>
        <w:pStyle w:val="a"/>
        <w:numPr>
          <w:ilvl w:val="0"/>
          <w:numId w:val="148"/>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1A76DC" w:rsidRPr="009A30A3" w:rsidRDefault="001A76DC" w:rsidP="0028605F">
      <w:pPr>
        <w:pStyle w:val="a"/>
        <w:numPr>
          <w:ilvl w:val="0"/>
          <w:numId w:val="148"/>
        </w:numPr>
        <w:tabs>
          <w:tab w:val="left" w:pos="1134"/>
        </w:tabs>
        <w:ind w:left="0" w:firstLine="709"/>
        <w:rPr>
          <w:rFonts w:ascii="Times New Roman" w:hAnsi="Times New Roman"/>
          <w:sz w:val="24"/>
          <w:szCs w:val="24"/>
        </w:rPr>
      </w:pPr>
      <w:r w:rsidRPr="009A30A3">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1A76DC" w:rsidRPr="009A30A3" w:rsidRDefault="001A76DC" w:rsidP="00830894">
      <w:pPr>
        <w:spacing w:after="0" w:line="240" w:lineRule="auto"/>
        <w:rPr>
          <w:rFonts w:ascii="Times New Roman" w:hAnsi="Times New Roman"/>
          <w:b/>
          <w:sz w:val="24"/>
          <w:szCs w:val="24"/>
        </w:rPr>
      </w:pPr>
      <w:r w:rsidRPr="009A30A3">
        <w:rPr>
          <w:rFonts w:ascii="Times New Roman" w:hAnsi="Times New Roman"/>
          <w:b/>
          <w:sz w:val="24"/>
          <w:szCs w:val="24"/>
        </w:rPr>
        <w:t xml:space="preserve">Уравнения и неравенства </w:t>
      </w:r>
    </w:p>
    <w:p w:rsidR="001A76DC" w:rsidRPr="009A30A3" w:rsidRDefault="001A76DC" w:rsidP="0028605F">
      <w:pPr>
        <w:pStyle w:val="a"/>
        <w:numPr>
          <w:ilvl w:val="0"/>
          <w:numId w:val="149"/>
        </w:numPr>
        <w:tabs>
          <w:tab w:val="left" w:pos="1134"/>
        </w:tabs>
        <w:ind w:left="0" w:firstLine="709"/>
        <w:rPr>
          <w:rFonts w:ascii="Times New Roman" w:hAnsi="Times New Roman"/>
          <w:sz w:val="24"/>
          <w:szCs w:val="24"/>
        </w:rPr>
      </w:pPr>
      <w:r w:rsidRPr="009A30A3">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1A76DC" w:rsidRPr="009A30A3" w:rsidRDefault="001A76DC" w:rsidP="00830894">
      <w:pPr>
        <w:spacing w:after="0" w:line="240" w:lineRule="auto"/>
        <w:rPr>
          <w:rFonts w:ascii="Times New Roman" w:hAnsi="Times New Roman"/>
          <w:b/>
          <w:sz w:val="24"/>
          <w:szCs w:val="24"/>
        </w:rPr>
      </w:pPr>
      <w:r w:rsidRPr="009A30A3">
        <w:rPr>
          <w:rFonts w:ascii="Times New Roman" w:hAnsi="Times New Roman"/>
          <w:b/>
          <w:sz w:val="24"/>
          <w:szCs w:val="24"/>
        </w:rPr>
        <w:t>Статистика и теория вероятностей</w:t>
      </w:r>
    </w:p>
    <w:p w:rsidR="001A76DC" w:rsidRPr="009A30A3" w:rsidRDefault="001A76DC" w:rsidP="0028605F">
      <w:pPr>
        <w:pStyle w:val="aa"/>
        <w:numPr>
          <w:ilvl w:val="0"/>
          <w:numId w:val="150"/>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 xml:space="preserve">Оперировать понятиями: столбчатые и круговые диаграммы, таблицы данных, среднее арифметическое, </w:t>
      </w:r>
    </w:p>
    <w:p w:rsidR="001A76DC" w:rsidRPr="009A30A3" w:rsidRDefault="001A76DC" w:rsidP="0028605F">
      <w:pPr>
        <w:pStyle w:val="a"/>
        <w:numPr>
          <w:ilvl w:val="0"/>
          <w:numId w:val="150"/>
        </w:numPr>
        <w:tabs>
          <w:tab w:val="left" w:pos="1134"/>
        </w:tabs>
        <w:ind w:left="0" w:firstLine="709"/>
        <w:rPr>
          <w:rFonts w:ascii="Times New Roman" w:hAnsi="Times New Roman"/>
          <w:sz w:val="24"/>
          <w:szCs w:val="24"/>
        </w:rPr>
      </w:pPr>
      <w:r w:rsidRPr="009A30A3">
        <w:rPr>
          <w:rFonts w:ascii="Times New Roman" w:hAnsi="Times New Roman"/>
          <w:sz w:val="24"/>
          <w:szCs w:val="24"/>
        </w:rPr>
        <w:t xml:space="preserve">извлекать, информацию, </w:t>
      </w:r>
      <w:r w:rsidRPr="009A30A3">
        <w:rPr>
          <w:rStyle w:val="dash041e0431044b0447043d044b0439char1"/>
          <w:szCs w:val="24"/>
        </w:rPr>
        <w:t>представленную в таблицах, на диаграммах</w:t>
      </w:r>
      <w:r w:rsidRPr="009A30A3">
        <w:rPr>
          <w:rFonts w:ascii="Times New Roman" w:hAnsi="Times New Roman"/>
          <w:sz w:val="24"/>
          <w:szCs w:val="24"/>
        </w:rPr>
        <w:t>;</w:t>
      </w:r>
    </w:p>
    <w:p w:rsidR="001A76DC" w:rsidRPr="009A30A3" w:rsidRDefault="001A76DC" w:rsidP="0028605F">
      <w:pPr>
        <w:pStyle w:val="a"/>
        <w:numPr>
          <w:ilvl w:val="0"/>
          <w:numId w:val="150"/>
        </w:numPr>
        <w:tabs>
          <w:tab w:val="left" w:pos="1134"/>
        </w:tabs>
        <w:ind w:left="0" w:firstLine="709"/>
        <w:rPr>
          <w:rFonts w:ascii="Times New Roman" w:hAnsi="Times New Roman"/>
          <w:sz w:val="24"/>
          <w:szCs w:val="24"/>
        </w:rPr>
      </w:pPr>
      <w:r w:rsidRPr="009A30A3">
        <w:rPr>
          <w:rFonts w:ascii="Times New Roman" w:hAnsi="Times New Roman"/>
          <w:sz w:val="24"/>
          <w:szCs w:val="24"/>
        </w:rPr>
        <w:t>составлять таблицы, строить диаграммы на основе данных.</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a"/>
        <w:numPr>
          <w:ilvl w:val="0"/>
          <w:numId w:val="15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 xml:space="preserve">извлекать, интерпретировать и преобразовывать информацию, </w:t>
      </w:r>
      <w:r w:rsidRPr="009A30A3">
        <w:rPr>
          <w:rStyle w:val="dash041e0431044b0447043d044b0439char1"/>
          <w:szCs w:val="24"/>
        </w:rPr>
        <w:t>представленную в таблицах и на диаграммах, отражающую свойства и характеристики реальных процессов и явлений.</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Текстовые задачи</w:t>
      </w:r>
    </w:p>
    <w:p w:rsidR="001A76DC" w:rsidRPr="009A30A3" w:rsidRDefault="001A76DC" w:rsidP="0028605F">
      <w:pPr>
        <w:pStyle w:val="aa"/>
        <w:numPr>
          <w:ilvl w:val="0"/>
          <w:numId w:val="152"/>
        </w:numPr>
        <w:tabs>
          <w:tab w:val="left" w:pos="1134"/>
        </w:tabs>
        <w:ind w:left="0" w:firstLine="709"/>
        <w:jc w:val="both"/>
        <w:rPr>
          <w:rFonts w:ascii="Times New Roman" w:hAnsi="Times New Roman"/>
          <w:szCs w:val="24"/>
        </w:rPr>
      </w:pPr>
      <w:r w:rsidRPr="009A30A3">
        <w:rPr>
          <w:rFonts w:ascii="Times New Roman" w:hAnsi="Times New Roman"/>
          <w:szCs w:val="24"/>
        </w:rPr>
        <w:t>Решать простые и сложные задачи разных типов, а также задачи повышенной трудности;</w:t>
      </w:r>
    </w:p>
    <w:p w:rsidR="001A76DC" w:rsidRPr="009A30A3" w:rsidRDefault="001A76DC" w:rsidP="0028605F">
      <w:pPr>
        <w:pStyle w:val="aa"/>
        <w:numPr>
          <w:ilvl w:val="0"/>
          <w:numId w:val="152"/>
        </w:numPr>
        <w:tabs>
          <w:tab w:val="left" w:pos="1134"/>
        </w:tabs>
        <w:ind w:left="0" w:firstLine="709"/>
        <w:jc w:val="both"/>
        <w:rPr>
          <w:rFonts w:ascii="Times New Roman" w:hAnsi="Times New Roman"/>
          <w:szCs w:val="24"/>
        </w:rPr>
      </w:pPr>
      <w:r w:rsidRPr="009A30A3">
        <w:rPr>
          <w:rFonts w:ascii="Times New Roman" w:hAnsi="Times New Roman"/>
          <w:szCs w:val="24"/>
        </w:rPr>
        <w:t>использовать разные краткие записи как модели текстов сложных задач для построения поисковой схемы и решения задач;</w:t>
      </w:r>
    </w:p>
    <w:p w:rsidR="001A76DC" w:rsidRPr="009A30A3" w:rsidRDefault="001A76DC" w:rsidP="0028605F">
      <w:pPr>
        <w:pStyle w:val="aa"/>
        <w:numPr>
          <w:ilvl w:val="0"/>
          <w:numId w:val="152"/>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знать и применять оба способа поиска решения задач (от требования к условию и от условия к требованию);</w:t>
      </w:r>
    </w:p>
    <w:p w:rsidR="001A76DC" w:rsidRPr="009A30A3" w:rsidRDefault="001A76DC" w:rsidP="0028605F">
      <w:pPr>
        <w:pStyle w:val="aa"/>
        <w:numPr>
          <w:ilvl w:val="0"/>
          <w:numId w:val="152"/>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моделировать рассуждения при поиске решения задач с помощью граф-схемы;</w:t>
      </w:r>
    </w:p>
    <w:p w:rsidR="001A76DC" w:rsidRPr="009A30A3" w:rsidRDefault="001A76DC" w:rsidP="0028605F">
      <w:pPr>
        <w:pStyle w:val="aa"/>
        <w:numPr>
          <w:ilvl w:val="0"/>
          <w:numId w:val="152"/>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выделять этапы решения задачи и содержание каждого этапа;</w:t>
      </w:r>
    </w:p>
    <w:p w:rsidR="001A76DC" w:rsidRPr="009A30A3" w:rsidRDefault="001A76DC" w:rsidP="0028605F">
      <w:pPr>
        <w:pStyle w:val="aa"/>
        <w:numPr>
          <w:ilvl w:val="0"/>
          <w:numId w:val="152"/>
        </w:numPr>
        <w:tabs>
          <w:tab w:val="left" w:pos="1134"/>
        </w:tabs>
        <w:ind w:left="0" w:firstLine="709"/>
        <w:jc w:val="both"/>
        <w:rPr>
          <w:rFonts w:ascii="Times New Roman" w:hAnsi="Times New Roman"/>
          <w:szCs w:val="24"/>
        </w:rPr>
      </w:pPr>
      <w:r w:rsidRPr="009A30A3">
        <w:rPr>
          <w:rFonts w:ascii="Times New Roman" w:hAnsi="Times New Roman"/>
          <w:szCs w:val="24"/>
        </w:rPr>
        <w:t>интерпретировать вычислительные результаты в задаче, исследовать полученное решение задачи;</w:t>
      </w:r>
    </w:p>
    <w:p w:rsidR="001A76DC" w:rsidRPr="009A30A3" w:rsidRDefault="001A76DC" w:rsidP="0028605F">
      <w:pPr>
        <w:pStyle w:val="aa"/>
        <w:numPr>
          <w:ilvl w:val="0"/>
          <w:numId w:val="152"/>
        </w:numPr>
        <w:tabs>
          <w:tab w:val="left" w:pos="1134"/>
        </w:tabs>
        <w:ind w:left="0" w:firstLine="709"/>
        <w:jc w:val="both"/>
        <w:rPr>
          <w:rFonts w:ascii="Times New Roman" w:hAnsi="Times New Roman"/>
          <w:szCs w:val="24"/>
        </w:rPr>
      </w:pPr>
      <w:r w:rsidRPr="009A30A3">
        <w:rPr>
          <w:rFonts w:ascii="Times New Roman" w:hAnsi="Times New Roman"/>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A76DC" w:rsidRPr="009A30A3" w:rsidRDefault="001A76DC" w:rsidP="0028605F">
      <w:pPr>
        <w:pStyle w:val="aa"/>
        <w:numPr>
          <w:ilvl w:val="0"/>
          <w:numId w:val="152"/>
        </w:numPr>
        <w:tabs>
          <w:tab w:val="left" w:pos="1134"/>
        </w:tabs>
        <w:ind w:left="0" w:firstLine="709"/>
        <w:jc w:val="both"/>
        <w:rPr>
          <w:rFonts w:ascii="Times New Roman" w:hAnsi="Times New Roman"/>
          <w:szCs w:val="24"/>
        </w:rPr>
      </w:pPr>
      <w:r w:rsidRPr="009A30A3">
        <w:rPr>
          <w:rFonts w:ascii="Times New Roman" w:hAnsi="Times New Roman"/>
          <w:szCs w:val="24"/>
        </w:rPr>
        <w:t>исследовать всевозможные ситуации при решении задач на движение по реке, рассматривать разные системы отсчета;</w:t>
      </w:r>
    </w:p>
    <w:p w:rsidR="001A76DC" w:rsidRPr="009A30A3" w:rsidRDefault="001A76DC" w:rsidP="0028605F">
      <w:pPr>
        <w:pStyle w:val="aa"/>
        <w:numPr>
          <w:ilvl w:val="0"/>
          <w:numId w:val="152"/>
        </w:numPr>
        <w:tabs>
          <w:tab w:val="left" w:pos="1134"/>
        </w:tabs>
        <w:ind w:left="0" w:firstLine="709"/>
        <w:jc w:val="both"/>
        <w:rPr>
          <w:rFonts w:ascii="Times New Roman" w:hAnsi="Times New Roman"/>
          <w:szCs w:val="24"/>
        </w:rPr>
      </w:pPr>
      <w:r w:rsidRPr="009A30A3">
        <w:rPr>
          <w:rFonts w:ascii="Times New Roman" w:hAnsi="Times New Roman"/>
          <w:szCs w:val="24"/>
        </w:rPr>
        <w:t xml:space="preserve">решать разнообразные задачи «на части», </w:t>
      </w:r>
    </w:p>
    <w:p w:rsidR="001A76DC" w:rsidRPr="009A30A3" w:rsidRDefault="001A76DC" w:rsidP="0028605F">
      <w:pPr>
        <w:numPr>
          <w:ilvl w:val="0"/>
          <w:numId w:val="152"/>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A76DC" w:rsidRPr="009A30A3" w:rsidRDefault="001A76DC" w:rsidP="0028605F">
      <w:pPr>
        <w:numPr>
          <w:ilvl w:val="0"/>
          <w:numId w:val="152"/>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
        <w:numPr>
          <w:ilvl w:val="0"/>
          <w:numId w:val="153"/>
        </w:numPr>
        <w:tabs>
          <w:tab w:val="left" w:pos="1134"/>
        </w:tabs>
        <w:ind w:left="0" w:firstLine="709"/>
        <w:rPr>
          <w:rFonts w:ascii="Times New Roman" w:hAnsi="Times New Roman"/>
          <w:sz w:val="24"/>
          <w:szCs w:val="24"/>
          <w:lang w:eastAsia="en-US"/>
        </w:rPr>
      </w:pPr>
      <w:r w:rsidRPr="009A30A3">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A76DC" w:rsidRPr="009A30A3" w:rsidRDefault="001A76DC" w:rsidP="0028605F">
      <w:pPr>
        <w:pStyle w:val="a"/>
        <w:numPr>
          <w:ilvl w:val="0"/>
          <w:numId w:val="153"/>
        </w:numPr>
        <w:tabs>
          <w:tab w:val="left" w:pos="1134"/>
        </w:tabs>
        <w:ind w:left="0" w:firstLine="709"/>
        <w:rPr>
          <w:rFonts w:ascii="Times New Roman" w:hAnsi="Times New Roman"/>
          <w:sz w:val="24"/>
          <w:szCs w:val="24"/>
          <w:lang w:eastAsia="en-US"/>
        </w:rPr>
      </w:pPr>
      <w:r w:rsidRPr="009A30A3">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A76DC" w:rsidRPr="009A30A3" w:rsidRDefault="001A76DC" w:rsidP="0028605F">
      <w:pPr>
        <w:pStyle w:val="a"/>
        <w:numPr>
          <w:ilvl w:val="0"/>
          <w:numId w:val="153"/>
        </w:numPr>
        <w:tabs>
          <w:tab w:val="left" w:pos="1134"/>
        </w:tabs>
        <w:ind w:left="0" w:firstLine="709"/>
        <w:rPr>
          <w:rFonts w:ascii="Times New Roman" w:hAnsi="Times New Roman"/>
          <w:sz w:val="24"/>
          <w:szCs w:val="24"/>
        </w:rPr>
      </w:pPr>
      <w:r w:rsidRPr="009A30A3">
        <w:rPr>
          <w:rFonts w:ascii="Times New Roman" w:hAnsi="Times New Roman"/>
          <w:sz w:val="24"/>
          <w:szCs w:val="24"/>
          <w:lang w:eastAsia="en-US"/>
        </w:rPr>
        <w:t>решать задачи на движение по реке, рассматривая разные системы отсчета.</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Наглядная геометрия</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Геометрические фигуры</w:t>
      </w:r>
    </w:p>
    <w:p w:rsidR="001A76DC" w:rsidRPr="009A30A3" w:rsidRDefault="001A76DC" w:rsidP="0028605F">
      <w:pPr>
        <w:pStyle w:val="aa"/>
        <w:numPr>
          <w:ilvl w:val="0"/>
          <w:numId w:val="154"/>
        </w:numPr>
        <w:tabs>
          <w:tab w:val="left" w:pos="1134"/>
        </w:tabs>
        <w:ind w:left="0" w:firstLine="709"/>
        <w:jc w:val="both"/>
        <w:rPr>
          <w:rFonts w:ascii="Times New Roman" w:hAnsi="Times New Roman"/>
          <w:szCs w:val="24"/>
        </w:rPr>
      </w:pPr>
      <w:r w:rsidRPr="009A30A3">
        <w:rPr>
          <w:rFonts w:ascii="Times New Roman" w:hAnsi="Times New Roman"/>
          <w:szCs w:val="24"/>
        </w:rPr>
        <w:t>Извлекать, интерпретировать и преобразовывать информацию о геометрических фигурах, представленную на чертежах;</w:t>
      </w:r>
    </w:p>
    <w:p w:rsidR="001A76DC" w:rsidRPr="009A30A3" w:rsidRDefault="001A76DC" w:rsidP="0028605F">
      <w:pPr>
        <w:pStyle w:val="aa"/>
        <w:numPr>
          <w:ilvl w:val="0"/>
          <w:numId w:val="154"/>
        </w:numPr>
        <w:tabs>
          <w:tab w:val="left" w:pos="1134"/>
        </w:tabs>
        <w:ind w:left="0" w:firstLine="709"/>
        <w:jc w:val="both"/>
        <w:rPr>
          <w:rFonts w:ascii="Times New Roman" w:hAnsi="Times New Roman"/>
          <w:szCs w:val="24"/>
        </w:rPr>
      </w:pPr>
      <w:r w:rsidRPr="009A30A3">
        <w:rPr>
          <w:rFonts w:ascii="Times New Roman" w:hAnsi="Times New Roman"/>
          <w:szCs w:val="24"/>
        </w:rPr>
        <w:t>изображать изучаемые фигуры от руки и с помощью компьютерных инструментов.</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Измерения и вычисления</w:t>
      </w:r>
    </w:p>
    <w:p w:rsidR="001A76DC" w:rsidRPr="009A30A3" w:rsidRDefault="001A76DC" w:rsidP="0028605F">
      <w:pPr>
        <w:pStyle w:val="a"/>
        <w:numPr>
          <w:ilvl w:val="0"/>
          <w:numId w:val="155"/>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1A76DC" w:rsidRPr="009A30A3" w:rsidRDefault="001A76DC" w:rsidP="0028605F">
      <w:pPr>
        <w:pStyle w:val="a"/>
        <w:numPr>
          <w:ilvl w:val="0"/>
          <w:numId w:val="155"/>
        </w:numPr>
        <w:tabs>
          <w:tab w:val="left" w:pos="1134"/>
        </w:tabs>
        <w:ind w:left="0" w:firstLine="709"/>
        <w:rPr>
          <w:rFonts w:ascii="Times New Roman" w:hAnsi="Times New Roman"/>
          <w:sz w:val="24"/>
          <w:szCs w:val="24"/>
        </w:rPr>
      </w:pPr>
      <w:r w:rsidRPr="009A30A3">
        <w:rPr>
          <w:rFonts w:ascii="Times New Roman" w:hAnsi="Times New Roman"/>
          <w:sz w:val="24"/>
          <w:szCs w:val="24"/>
        </w:rPr>
        <w:t>вычислять площади прямоугольников, квадратов, объемы прямоугольных параллелепипедов, кубов.</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a"/>
        <w:numPr>
          <w:ilvl w:val="0"/>
          <w:numId w:val="155"/>
        </w:numPr>
        <w:tabs>
          <w:tab w:val="left" w:pos="1134"/>
        </w:tabs>
        <w:ind w:left="0" w:firstLine="709"/>
        <w:jc w:val="both"/>
        <w:rPr>
          <w:rFonts w:ascii="Times New Roman" w:hAnsi="Times New Roman"/>
          <w:szCs w:val="24"/>
        </w:rPr>
      </w:pPr>
      <w:r w:rsidRPr="009A30A3">
        <w:rPr>
          <w:rFonts w:ascii="Times New Roman" w:hAnsi="Times New Roman"/>
          <w:szCs w:val="24"/>
        </w:rPr>
        <w:t>вычислять расстояния на местности в стандартных ситуациях, площади участков прямоугольной формы, объемы комнат;</w:t>
      </w:r>
    </w:p>
    <w:p w:rsidR="001A76DC" w:rsidRPr="009A30A3" w:rsidRDefault="001A76DC" w:rsidP="00830894">
      <w:pPr>
        <w:pStyle w:val="aa"/>
        <w:numPr>
          <w:ilvl w:val="0"/>
          <w:numId w:val="155"/>
        </w:numPr>
        <w:tabs>
          <w:tab w:val="left" w:pos="1134"/>
        </w:tabs>
        <w:jc w:val="both"/>
        <w:rPr>
          <w:rFonts w:ascii="Times New Roman" w:hAnsi="Times New Roman"/>
          <w:szCs w:val="24"/>
        </w:rPr>
      </w:pPr>
      <w:r w:rsidRPr="009A30A3">
        <w:rPr>
          <w:rFonts w:ascii="Times New Roman" w:hAnsi="Times New Roman"/>
          <w:szCs w:val="24"/>
        </w:rPr>
        <w:t xml:space="preserve">выполнять простейшие построения на местности, необходимые в реальной жизни; </w:t>
      </w:r>
    </w:p>
    <w:p w:rsidR="001A76DC" w:rsidRPr="009A30A3" w:rsidRDefault="001A76DC" w:rsidP="0028605F">
      <w:pPr>
        <w:pStyle w:val="aa"/>
        <w:numPr>
          <w:ilvl w:val="0"/>
          <w:numId w:val="155"/>
        </w:numPr>
        <w:tabs>
          <w:tab w:val="left" w:pos="1134"/>
        </w:tabs>
        <w:ind w:left="0" w:firstLine="709"/>
        <w:jc w:val="both"/>
        <w:rPr>
          <w:rFonts w:ascii="Times New Roman" w:hAnsi="Times New Roman"/>
          <w:szCs w:val="24"/>
        </w:rPr>
      </w:pPr>
      <w:r w:rsidRPr="009A30A3">
        <w:rPr>
          <w:rFonts w:ascii="Times New Roman" w:hAnsi="Times New Roman"/>
          <w:szCs w:val="24"/>
        </w:rPr>
        <w:t>оценивать размеры реальных объектов окружающего мира.</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История математики</w:t>
      </w:r>
    </w:p>
    <w:p w:rsidR="001A76DC" w:rsidRPr="009A30A3" w:rsidRDefault="001A76DC" w:rsidP="0028605F">
      <w:pPr>
        <w:pStyle w:val="aa"/>
        <w:numPr>
          <w:ilvl w:val="0"/>
          <w:numId w:val="138"/>
        </w:numPr>
        <w:ind w:left="0" w:firstLine="709"/>
        <w:jc w:val="both"/>
        <w:rPr>
          <w:rFonts w:ascii="Times New Roman" w:hAnsi="Times New Roman"/>
          <w:szCs w:val="24"/>
        </w:rPr>
      </w:pPr>
      <w:r w:rsidRPr="009A30A3">
        <w:rPr>
          <w:rFonts w:ascii="Times New Roman" w:hAnsi="Times New Roman"/>
          <w:szCs w:val="24"/>
        </w:rPr>
        <w:t>Характеризовать вклад выдающихся математиков в развитие математики и иных научных областей.</w:t>
      </w:r>
    </w:p>
    <w:p w:rsidR="001A76DC" w:rsidRPr="00397720" w:rsidRDefault="001A76DC" w:rsidP="00830894">
      <w:pPr>
        <w:pStyle w:val="3"/>
        <w:spacing w:before="0" w:beforeAutospacing="0" w:after="0" w:afterAutospacing="0"/>
        <w:rPr>
          <w:sz w:val="24"/>
          <w:szCs w:val="24"/>
        </w:rPr>
      </w:pPr>
    </w:p>
    <w:p w:rsidR="001A76DC" w:rsidRPr="00397720" w:rsidRDefault="001A76DC" w:rsidP="00830894">
      <w:pPr>
        <w:pStyle w:val="3"/>
        <w:spacing w:before="0" w:beforeAutospacing="0" w:after="0" w:afterAutospacing="0"/>
        <w:rPr>
          <w:sz w:val="24"/>
          <w:szCs w:val="24"/>
        </w:rPr>
      </w:pPr>
      <w:bookmarkStart w:id="63" w:name="_Toc284662721"/>
      <w:bookmarkStart w:id="64" w:name="_Toc284663347"/>
      <w:r w:rsidRPr="00397720">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3"/>
      <w:bookmarkEnd w:id="64"/>
    </w:p>
    <w:p w:rsidR="001A76DC" w:rsidRPr="00830894" w:rsidRDefault="001A76DC" w:rsidP="00830894">
      <w:pPr>
        <w:spacing w:after="0" w:line="240" w:lineRule="auto"/>
        <w:rPr>
          <w:rFonts w:ascii="Times New Roman" w:hAnsi="Times New Roman"/>
          <w:sz w:val="24"/>
          <w:szCs w:val="24"/>
        </w:rPr>
      </w:pPr>
      <w:r w:rsidRPr="00830894">
        <w:rPr>
          <w:rFonts w:ascii="Times New Roman" w:hAnsi="Times New Roman"/>
          <w:b/>
          <w:sz w:val="24"/>
          <w:szCs w:val="24"/>
        </w:rPr>
        <w:t>Элементы теории множеств и математической логики</w:t>
      </w:r>
    </w:p>
    <w:p w:rsidR="001A76DC" w:rsidRPr="00397720" w:rsidRDefault="001A76DC" w:rsidP="0028605F">
      <w:pPr>
        <w:pStyle w:val="aa"/>
        <w:numPr>
          <w:ilvl w:val="0"/>
          <w:numId w:val="124"/>
        </w:numPr>
        <w:tabs>
          <w:tab w:val="left" w:pos="1134"/>
        </w:tabs>
        <w:ind w:left="0" w:firstLine="709"/>
        <w:jc w:val="both"/>
        <w:rPr>
          <w:rFonts w:ascii="Times New Roman" w:hAnsi="Times New Roman"/>
          <w:szCs w:val="24"/>
        </w:rPr>
      </w:pPr>
      <w:r w:rsidRPr="00397720">
        <w:rPr>
          <w:rFonts w:ascii="Times New Roman" w:hAnsi="Times New Roman"/>
          <w:szCs w:val="24"/>
        </w:rPr>
        <w:t>Оперировать на базовом уровне</w:t>
      </w:r>
      <w:r w:rsidRPr="00830894">
        <w:rPr>
          <w:rStyle w:val="af2"/>
          <w:rFonts w:ascii="Times New Roman" w:hAnsi="Times New Roman"/>
          <w:szCs w:val="24"/>
        </w:rPr>
        <w:footnoteReference w:id="6"/>
      </w:r>
      <w:r w:rsidRPr="00397720">
        <w:rPr>
          <w:rFonts w:ascii="Times New Roman" w:hAnsi="Times New Roman"/>
          <w:szCs w:val="24"/>
        </w:rPr>
        <w:t xml:space="preserve"> понятиями: множество, элемент множества, подмножество, принадлежность;</w:t>
      </w:r>
    </w:p>
    <w:p w:rsidR="001A76DC" w:rsidRPr="00397720" w:rsidRDefault="001A76DC" w:rsidP="0028605F">
      <w:pPr>
        <w:pStyle w:val="aa"/>
        <w:numPr>
          <w:ilvl w:val="0"/>
          <w:numId w:val="124"/>
        </w:numPr>
        <w:tabs>
          <w:tab w:val="left" w:pos="1134"/>
        </w:tabs>
        <w:ind w:left="0" w:firstLine="709"/>
        <w:jc w:val="both"/>
        <w:rPr>
          <w:rFonts w:ascii="Times New Roman" w:hAnsi="Times New Roman"/>
          <w:szCs w:val="24"/>
        </w:rPr>
      </w:pPr>
      <w:r w:rsidRPr="00397720">
        <w:rPr>
          <w:rFonts w:ascii="Times New Roman" w:hAnsi="Times New Roman"/>
          <w:szCs w:val="24"/>
        </w:rPr>
        <w:t>задавать множества перечислением их элементов;</w:t>
      </w:r>
    </w:p>
    <w:p w:rsidR="001A76DC" w:rsidRPr="00397720" w:rsidRDefault="001A76DC" w:rsidP="0028605F">
      <w:pPr>
        <w:pStyle w:val="aa"/>
        <w:numPr>
          <w:ilvl w:val="0"/>
          <w:numId w:val="124"/>
        </w:numPr>
        <w:tabs>
          <w:tab w:val="left" w:pos="993"/>
          <w:tab w:val="left" w:pos="1134"/>
        </w:tabs>
        <w:ind w:left="0" w:firstLine="709"/>
        <w:jc w:val="both"/>
        <w:rPr>
          <w:rFonts w:ascii="Times New Roman" w:hAnsi="Times New Roman"/>
          <w:szCs w:val="24"/>
        </w:rPr>
      </w:pPr>
      <w:r w:rsidRPr="00397720">
        <w:rPr>
          <w:rFonts w:ascii="Times New Roman" w:hAnsi="Times New Roman"/>
          <w:szCs w:val="24"/>
        </w:rPr>
        <w:t>находить пересечение, объединение, подмножество в простейших ситуациях;</w:t>
      </w:r>
    </w:p>
    <w:p w:rsidR="001A76DC" w:rsidRPr="00397720" w:rsidRDefault="001A76DC" w:rsidP="0028605F">
      <w:pPr>
        <w:pStyle w:val="aa"/>
        <w:numPr>
          <w:ilvl w:val="0"/>
          <w:numId w:val="124"/>
        </w:numPr>
        <w:tabs>
          <w:tab w:val="left" w:pos="993"/>
        </w:tabs>
        <w:ind w:left="0" w:firstLine="709"/>
        <w:jc w:val="both"/>
        <w:rPr>
          <w:rFonts w:ascii="Times New Roman" w:hAnsi="Times New Roman"/>
          <w:szCs w:val="24"/>
        </w:rPr>
      </w:pPr>
      <w:r w:rsidRPr="00397720">
        <w:rPr>
          <w:rFonts w:ascii="Times New Roman" w:hAnsi="Times New Roman"/>
          <w:szCs w:val="24"/>
        </w:rPr>
        <w:t>оперировать на базовом уровне понятиями: определение, аксиома, теорема, доказательство;</w:t>
      </w:r>
    </w:p>
    <w:p w:rsidR="001A76DC" w:rsidRPr="00397720" w:rsidRDefault="001A76DC" w:rsidP="0028605F">
      <w:pPr>
        <w:pStyle w:val="aa"/>
        <w:numPr>
          <w:ilvl w:val="0"/>
          <w:numId w:val="124"/>
        </w:numPr>
        <w:tabs>
          <w:tab w:val="left" w:pos="993"/>
          <w:tab w:val="left" w:pos="1134"/>
        </w:tabs>
        <w:ind w:left="0" w:firstLine="709"/>
        <w:jc w:val="both"/>
        <w:rPr>
          <w:rFonts w:ascii="Times New Roman" w:hAnsi="Times New Roman"/>
          <w:szCs w:val="24"/>
        </w:rPr>
      </w:pPr>
      <w:r w:rsidRPr="00397720">
        <w:rPr>
          <w:rFonts w:ascii="Times New Roman" w:hAnsi="Times New Roman"/>
          <w:szCs w:val="24"/>
        </w:rPr>
        <w:t>приводить примеры и контрпримеры для подтверждения своих высказываний.</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Числа</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использовать свойства чисел и правила действий при выполнении вычислений;</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использовать признаки делимости на 2, 5, 3, 9, 10 при выполнении вычислений и решении несложных задач;</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выполнять округление рациональных чисел в соответствии с правилами;</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 xml:space="preserve">оценивать значение квадратного корня из положительного целого числа; </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распознавать рациональные и иррациональные числа;</w:t>
      </w:r>
    </w:p>
    <w:p w:rsidR="001A76DC" w:rsidRPr="00830894"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830894">
        <w:rPr>
          <w:rFonts w:ascii="Times New Roman" w:hAnsi="Times New Roman"/>
          <w:szCs w:val="24"/>
        </w:rPr>
        <w:t>сравнивать числа.</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оценивать результаты вычислений при решении практических задач;</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выполнять сравнение чисел в реальных ситуациях;</w:t>
      </w:r>
    </w:p>
    <w:p w:rsidR="001A76DC" w:rsidRPr="00397720" w:rsidRDefault="001A76DC" w:rsidP="0028605F">
      <w:pPr>
        <w:pStyle w:val="aa"/>
        <w:numPr>
          <w:ilvl w:val="0"/>
          <w:numId w:val="121"/>
        </w:numPr>
        <w:tabs>
          <w:tab w:val="left" w:pos="1134"/>
        </w:tabs>
        <w:ind w:left="0" w:firstLine="709"/>
        <w:jc w:val="both"/>
        <w:rPr>
          <w:rFonts w:ascii="Times New Roman" w:hAnsi="Times New Roman"/>
          <w:szCs w:val="24"/>
        </w:rPr>
      </w:pPr>
      <w:r w:rsidRPr="00397720">
        <w:rPr>
          <w:rFonts w:ascii="Times New Roman" w:hAnsi="Times New Roman"/>
          <w:szCs w:val="24"/>
        </w:rPr>
        <w:t>составлять числовые выражения при решении практических задач и задач из других учебных предметов.</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Тождественные преобразования</w:t>
      </w:r>
    </w:p>
    <w:p w:rsidR="001A76DC" w:rsidRPr="00397720" w:rsidRDefault="001A76DC" w:rsidP="0028605F">
      <w:pPr>
        <w:pStyle w:val="aa"/>
        <w:numPr>
          <w:ilvl w:val="0"/>
          <w:numId w:val="128"/>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A76DC" w:rsidRPr="00397720" w:rsidRDefault="001A76DC" w:rsidP="0028605F">
      <w:pPr>
        <w:pStyle w:val="aa"/>
        <w:numPr>
          <w:ilvl w:val="0"/>
          <w:numId w:val="128"/>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выполнять несложные преобразования целых выражений: раскрывать скобки, приводить подобные слагаемые;</w:t>
      </w:r>
    </w:p>
    <w:p w:rsidR="001A76DC" w:rsidRPr="00397720" w:rsidRDefault="001A76DC" w:rsidP="0028605F">
      <w:pPr>
        <w:pStyle w:val="aa"/>
        <w:numPr>
          <w:ilvl w:val="0"/>
          <w:numId w:val="128"/>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A76DC" w:rsidRPr="00397720" w:rsidRDefault="001A76DC" w:rsidP="0028605F">
      <w:pPr>
        <w:pStyle w:val="aa"/>
        <w:numPr>
          <w:ilvl w:val="0"/>
          <w:numId w:val="128"/>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выполнять несложные преобразования дробно-линейных выражений и выражений с квадратными корнями.</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397720" w:rsidRDefault="001A76DC" w:rsidP="0028605F">
      <w:pPr>
        <w:pStyle w:val="aa"/>
        <w:numPr>
          <w:ilvl w:val="0"/>
          <w:numId w:val="122"/>
        </w:numPr>
        <w:tabs>
          <w:tab w:val="left" w:pos="1134"/>
        </w:tabs>
        <w:ind w:left="0" w:firstLine="709"/>
        <w:jc w:val="both"/>
        <w:rPr>
          <w:rFonts w:ascii="Times New Roman" w:hAnsi="Times New Roman"/>
          <w:szCs w:val="24"/>
        </w:rPr>
      </w:pPr>
      <w:r w:rsidRPr="00397720">
        <w:rPr>
          <w:rFonts w:ascii="Times New Roman" w:hAnsi="Times New Roman"/>
          <w:szCs w:val="24"/>
        </w:rPr>
        <w:t xml:space="preserve">понимать смысл записи числа в стандартном виде; </w:t>
      </w:r>
    </w:p>
    <w:p w:rsidR="001A76DC" w:rsidRPr="00397720" w:rsidRDefault="001A76DC" w:rsidP="0028605F">
      <w:pPr>
        <w:pStyle w:val="aa"/>
        <w:numPr>
          <w:ilvl w:val="0"/>
          <w:numId w:val="122"/>
        </w:numPr>
        <w:tabs>
          <w:tab w:val="left" w:pos="1134"/>
        </w:tabs>
        <w:ind w:left="0" w:firstLine="709"/>
        <w:jc w:val="both"/>
        <w:rPr>
          <w:rFonts w:ascii="Times New Roman" w:hAnsi="Times New Roman"/>
          <w:szCs w:val="24"/>
        </w:rPr>
      </w:pPr>
      <w:r w:rsidRPr="00397720">
        <w:rPr>
          <w:rFonts w:ascii="Times New Roman" w:hAnsi="Times New Roman"/>
          <w:szCs w:val="24"/>
        </w:rPr>
        <w:t>оперировать на базовом уровне понятием «стандартная запись числа».</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Уравнения и неравенства</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проверять справедливость числовых равенств и неравенств;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решать линейные неравенства и несложные неравенства, сводящиеся к линейным;</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решать системы несложных линейных уравнений, неравенств;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проверять, является ли данное число решением уравнения (неравенства);</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решать квадратные уравнения по формуле корней квадратного уравнения;</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изображать решения неравенств и их систем на числовой прямой.</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397720" w:rsidRDefault="001A76DC" w:rsidP="0028605F">
      <w:pPr>
        <w:pStyle w:val="aa"/>
        <w:numPr>
          <w:ilvl w:val="0"/>
          <w:numId w:val="121"/>
        </w:numPr>
        <w:tabs>
          <w:tab w:val="left" w:pos="1134"/>
        </w:tabs>
        <w:ind w:left="0" w:firstLine="709"/>
        <w:jc w:val="both"/>
        <w:rPr>
          <w:rFonts w:ascii="Times New Roman" w:hAnsi="Times New Roman"/>
          <w:szCs w:val="24"/>
        </w:rPr>
      </w:pPr>
      <w:r w:rsidRPr="00397720">
        <w:rPr>
          <w:rFonts w:ascii="Times New Roman" w:hAnsi="Times New Roman"/>
          <w:szCs w:val="24"/>
        </w:rPr>
        <w:t>составлять и решать линейные уравнения при решении задач, возникающих в других учебных предметах.</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Функции</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Находить значение функции по заданному значению аргумента; </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находить значение аргумента по заданному значению функции в несложных ситуациях;</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A76DC" w:rsidRPr="00830894" w:rsidRDefault="001A76DC" w:rsidP="0028605F">
      <w:pPr>
        <w:pStyle w:val="a"/>
        <w:numPr>
          <w:ilvl w:val="0"/>
          <w:numId w:val="120"/>
        </w:numPr>
        <w:tabs>
          <w:tab w:val="left" w:pos="1134"/>
        </w:tabs>
        <w:ind w:left="0" w:firstLine="709"/>
        <w:rPr>
          <w:rFonts w:ascii="Times New Roman" w:hAnsi="Times New Roman"/>
          <w:sz w:val="24"/>
          <w:szCs w:val="24"/>
        </w:rPr>
      </w:pPr>
      <w:r w:rsidRPr="00830894">
        <w:rPr>
          <w:rFonts w:ascii="Times New Roman" w:hAnsi="Times New Roman"/>
          <w:sz w:val="24"/>
          <w:szCs w:val="24"/>
        </w:rPr>
        <w:t>строить график линейной функции;</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определять приближенные значения координат точки пересечения графиков функций;</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1A76DC" w:rsidRPr="00397720" w:rsidRDefault="001A76DC" w:rsidP="0028605F">
      <w:pPr>
        <w:pStyle w:val="aa"/>
        <w:numPr>
          <w:ilvl w:val="0"/>
          <w:numId w:val="120"/>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решать задачи на прогрессии, в которых ответ может быть получен непосредственным подсчетом без применения формул.</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397720" w:rsidRDefault="001A76DC" w:rsidP="0028605F">
      <w:pPr>
        <w:pStyle w:val="aa"/>
        <w:numPr>
          <w:ilvl w:val="0"/>
          <w:numId w:val="120"/>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A76DC" w:rsidRPr="00397720" w:rsidRDefault="001A76DC" w:rsidP="0028605F">
      <w:pPr>
        <w:pStyle w:val="aa"/>
        <w:numPr>
          <w:ilvl w:val="0"/>
          <w:numId w:val="120"/>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использовать свойства линейной функции и ее график при решении задач из других учебных предметов.</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 xml:space="preserve">Статистика и теория вероятностей </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решать простейшие комбинаторные задачи методом прямого и организованного перебора;</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представлять данные в виде таблиц, диаграмм, графиков;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читать информацию, представленную в виде таблицы, диаграммы, графика;</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определять </w:t>
      </w:r>
      <w:r w:rsidRPr="00824A85">
        <w:rPr>
          <w:rStyle w:val="dash041e0431044b0447043d044b0439char1"/>
          <w:szCs w:val="24"/>
        </w:rPr>
        <w:t>основные статистические характеристики числовых наборов;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оценивать вероятность события в простейших случаях;</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иметь представление о роли закона больших чисел в массовых явлениях.</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397720" w:rsidRDefault="001A76DC" w:rsidP="0028605F">
      <w:pPr>
        <w:pStyle w:val="aa"/>
        <w:numPr>
          <w:ilvl w:val="0"/>
          <w:numId w:val="123"/>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оценивать количество возможных вариантов методом перебора;</w:t>
      </w:r>
    </w:p>
    <w:p w:rsidR="001A76DC" w:rsidRPr="00397720" w:rsidRDefault="001A76DC" w:rsidP="0028605F">
      <w:pPr>
        <w:pStyle w:val="aa"/>
        <w:numPr>
          <w:ilvl w:val="0"/>
          <w:numId w:val="123"/>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иметь представление о роли практически достоверных и маловероятных событий;</w:t>
      </w:r>
    </w:p>
    <w:p w:rsidR="001A76DC" w:rsidRPr="00397720" w:rsidRDefault="001A76DC" w:rsidP="0028605F">
      <w:pPr>
        <w:pStyle w:val="aa"/>
        <w:numPr>
          <w:ilvl w:val="0"/>
          <w:numId w:val="123"/>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 xml:space="preserve">сравнивать </w:t>
      </w:r>
      <w:r w:rsidRPr="00397720">
        <w:rPr>
          <w:rStyle w:val="dash041e0431044b0447043d044b0439char1"/>
          <w:szCs w:val="24"/>
        </w:rPr>
        <w:t>основные статистические характеристики, полученные в процессе решения прикладной задачи, изучения реального явления</w:t>
      </w:r>
      <w:r w:rsidRPr="00397720">
        <w:rPr>
          <w:rFonts w:ascii="Times New Roman" w:hAnsi="Times New Roman"/>
          <w:szCs w:val="24"/>
        </w:rPr>
        <w:t xml:space="preserve">; </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оценивать вероятность реальных событий и явлений в несложных ситуациях.</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Текстовые задачи</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Решать несложные сюжетные задачи разных типов на все арифметические действия;</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осуществлять способ поиска решения задачи, в котором рассуждение строится от условия к требованию или от требования к условию;</w:t>
      </w:r>
    </w:p>
    <w:p w:rsidR="001A76DC" w:rsidRPr="00830894"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830894">
        <w:rPr>
          <w:rFonts w:ascii="Times New Roman" w:hAnsi="Times New Roman"/>
          <w:szCs w:val="24"/>
        </w:rPr>
        <w:t xml:space="preserve">составлять план решения задачи; </w:t>
      </w:r>
    </w:p>
    <w:p w:rsidR="001A76DC" w:rsidRPr="00830894"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830894">
        <w:rPr>
          <w:rFonts w:ascii="Times New Roman" w:hAnsi="Times New Roman"/>
          <w:szCs w:val="24"/>
        </w:rPr>
        <w:t>выделять этапы решения задачи;</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интерпретировать вычислительные результаты в задаче, исследовать полученное решение задачи;</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знать различие скоростей объекта в стоячей воде, против течения и по течению реки;</w:t>
      </w:r>
    </w:p>
    <w:p w:rsidR="001A76DC" w:rsidRPr="00397720" w:rsidRDefault="001A76DC" w:rsidP="0028605F">
      <w:pPr>
        <w:pStyle w:val="aa"/>
        <w:numPr>
          <w:ilvl w:val="0"/>
          <w:numId w:val="121"/>
        </w:numPr>
        <w:tabs>
          <w:tab w:val="left" w:pos="1134"/>
        </w:tabs>
        <w:ind w:left="0" w:firstLine="709"/>
        <w:jc w:val="both"/>
        <w:rPr>
          <w:rFonts w:ascii="Times New Roman" w:hAnsi="Times New Roman"/>
          <w:szCs w:val="24"/>
        </w:rPr>
      </w:pPr>
      <w:r w:rsidRPr="00397720">
        <w:rPr>
          <w:rFonts w:ascii="Times New Roman" w:hAnsi="Times New Roman"/>
          <w:szCs w:val="24"/>
        </w:rPr>
        <w:t>решать задачи на нахождение части числа и числа по его части;</w:t>
      </w:r>
    </w:p>
    <w:p w:rsidR="001A76DC" w:rsidRPr="00397720" w:rsidRDefault="001A76DC" w:rsidP="0028605F">
      <w:pPr>
        <w:pStyle w:val="aa"/>
        <w:numPr>
          <w:ilvl w:val="0"/>
          <w:numId w:val="121"/>
        </w:numPr>
        <w:tabs>
          <w:tab w:val="left" w:pos="1134"/>
        </w:tabs>
        <w:ind w:left="0" w:firstLine="709"/>
        <w:jc w:val="both"/>
        <w:rPr>
          <w:rFonts w:ascii="Times New Roman" w:hAnsi="Times New Roman"/>
          <w:szCs w:val="24"/>
        </w:rPr>
      </w:pPr>
      <w:r w:rsidRPr="00397720">
        <w:rPr>
          <w:rFonts w:ascii="Times New Roman" w:hAnsi="Times New Roman"/>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1A76DC" w:rsidRPr="00397720" w:rsidRDefault="001A76DC" w:rsidP="0028605F">
      <w:pPr>
        <w:pStyle w:val="aa"/>
        <w:numPr>
          <w:ilvl w:val="0"/>
          <w:numId w:val="121"/>
        </w:numPr>
        <w:tabs>
          <w:tab w:val="left" w:pos="1134"/>
        </w:tabs>
        <w:ind w:left="0" w:firstLine="709"/>
        <w:jc w:val="both"/>
        <w:rPr>
          <w:rFonts w:ascii="Times New Roman" w:hAnsi="Times New Roman"/>
          <w:szCs w:val="24"/>
        </w:rPr>
      </w:pPr>
      <w:r w:rsidRPr="00397720">
        <w:rPr>
          <w:rFonts w:ascii="Times New Roman" w:hAnsi="Times New Roman"/>
          <w:szCs w:val="24"/>
        </w:rPr>
        <w:t>находить процент от числа, число по проценту от него, находить процентное снижение или процентное повышение величины;</w:t>
      </w:r>
    </w:p>
    <w:p w:rsidR="001A76DC" w:rsidRPr="00397720" w:rsidRDefault="001A76DC" w:rsidP="0028605F">
      <w:pPr>
        <w:pStyle w:val="aa"/>
        <w:numPr>
          <w:ilvl w:val="0"/>
          <w:numId w:val="121"/>
        </w:numPr>
        <w:tabs>
          <w:tab w:val="left" w:pos="1134"/>
        </w:tabs>
        <w:ind w:left="0" w:firstLine="709"/>
        <w:jc w:val="both"/>
        <w:rPr>
          <w:rFonts w:ascii="Times New Roman" w:hAnsi="Times New Roman"/>
          <w:szCs w:val="24"/>
        </w:rPr>
      </w:pPr>
      <w:r w:rsidRPr="00397720">
        <w:rPr>
          <w:rFonts w:ascii="Times New Roman" w:hAnsi="Times New Roman"/>
          <w:szCs w:val="24"/>
        </w:rPr>
        <w:t>решать несложные логические задачи методом рассуждений.</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30894" w:rsidRDefault="001A76DC" w:rsidP="0028605F">
      <w:pPr>
        <w:numPr>
          <w:ilvl w:val="0"/>
          <w:numId w:val="133"/>
        </w:numPr>
        <w:tabs>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Геометрические фигуры</w:t>
      </w:r>
    </w:p>
    <w:p w:rsidR="001A76DC" w:rsidRPr="00824A85" w:rsidRDefault="001A76DC" w:rsidP="0028605F">
      <w:pPr>
        <w:pStyle w:val="a"/>
        <w:numPr>
          <w:ilvl w:val="0"/>
          <w:numId w:val="130"/>
        </w:numPr>
        <w:tabs>
          <w:tab w:val="left" w:pos="1134"/>
        </w:tabs>
        <w:ind w:left="0" w:firstLine="709"/>
        <w:rPr>
          <w:rFonts w:ascii="Times New Roman" w:hAnsi="Times New Roman"/>
          <w:sz w:val="24"/>
          <w:szCs w:val="24"/>
        </w:rPr>
      </w:pPr>
      <w:r w:rsidRPr="00824A85">
        <w:rPr>
          <w:rFonts w:ascii="Times New Roman" w:hAnsi="Times New Roman"/>
          <w:sz w:val="24"/>
          <w:szCs w:val="24"/>
        </w:rPr>
        <w:t>Оперировать на базовом уровне понятиями геометрических фигур;</w:t>
      </w:r>
    </w:p>
    <w:p w:rsidR="001A76DC" w:rsidRPr="00824A85" w:rsidRDefault="001A76DC" w:rsidP="0028605F">
      <w:pPr>
        <w:pStyle w:val="a"/>
        <w:numPr>
          <w:ilvl w:val="0"/>
          <w:numId w:val="130"/>
        </w:numPr>
        <w:tabs>
          <w:tab w:val="left" w:pos="1134"/>
        </w:tabs>
        <w:ind w:left="0" w:firstLine="709"/>
        <w:rPr>
          <w:rFonts w:ascii="Times New Roman" w:hAnsi="Times New Roman"/>
          <w:sz w:val="24"/>
          <w:szCs w:val="24"/>
        </w:rPr>
      </w:pPr>
      <w:r w:rsidRPr="00824A85">
        <w:rPr>
          <w:rFonts w:ascii="Times New Roman" w:hAnsi="Times New Roman"/>
          <w:sz w:val="24"/>
          <w:szCs w:val="24"/>
        </w:rPr>
        <w:t>извлекать информацию о геометрических фигурах, представленную на чертежах в явном виде;</w:t>
      </w:r>
    </w:p>
    <w:p w:rsidR="001A76DC" w:rsidRPr="00824A85" w:rsidRDefault="001A76DC" w:rsidP="0028605F">
      <w:pPr>
        <w:pStyle w:val="a"/>
        <w:numPr>
          <w:ilvl w:val="0"/>
          <w:numId w:val="130"/>
        </w:numPr>
        <w:tabs>
          <w:tab w:val="left" w:pos="1134"/>
        </w:tabs>
        <w:ind w:left="0" w:firstLine="709"/>
        <w:rPr>
          <w:rFonts w:ascii="Times New Roman" w:hAnsi="Times New Roman"/>
          <w:sz w:val="24"/>
          <w:szCs w:val="24"/>
        </w:rPr>
      </w:pPr>
      <w:r w:rsidRPr="00824A8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A76DC" w:rsidRPr="00824A85" w:rsidRDefault="001A76DC" w:rsidP="0028605F">
      <w:pPr>
        <w:pStyle w:val="a"/>
        <w:numPr>
          <w:ilvl w:val="0"/>
          <w:numId w:val="130"/>
        </w:numPr>
        <w:tabs>
          <w:tab w:val="left" w:pos="1134"/>
        </w:tabs>
        <w:ind w:left="0" w:firstLine="709"/>
        <w:rPr>
          <w:rFonts w:ascii="Times New Roman" w:hAnsi="Times New Roman"/>
          <w:i/>
          <w:sz w:val="24"/>
          <w:szCs w:val="24"/>
        </w:rPr>
      </w:pPr>
      <w:r w:rsidRPr="00824A85">
        <w:rPr>
          <w:rFonts w:ascii="Times New Roman" w:hAnsi="Times New Roman"/>
          <w:sz w:val="24"/>
          <w:szCs w:val="24"/>
        </w:rPr>
        <w:t xml:space="preserve">решать задачи на нахождение геометрических величин по образцам или алгоритмам. </w:t>
      </w:r>
    </w:p>
    <w:p w:rsidR="001A76DC" w:rsidRPr="00824A85" w:rsidRDefault="001A76DC" w:rsidP="00830894">
      <w:pPr>
        <w:pStyle w:val="a"/>
        <w:numPr>
          <w:ilvl w:val="0"/>
          <w:numId w:val="0"/>
        </w:numPr>
        <w:tabs>
          <w:tab w:val="left" w:pos="1134"/>
        </w:tabs>
        <w:rPr>
          <w:rFonts w:ascii="Times New Roman" w:hAnsi="Times New Roman"/>
          <w:b/>
          <w:sz w:val="24"/>
          <w:szCs w:val="24"/>
        </w:rPr>
      </w:pPr>
      <w:r w:rsidRPr="00824A85">
        <w:rPr>
          <w:rFonts w:ascii="Times New Roman" w:hAnsi="Times New Roman"/>
          <w:b/>
          <w:sz w:val="24"/>
          <w:szCs w:val="24"/>
        </w:rPr>
        <w:t>В повседневной жизни и при изучении других предметов:</w:t>
      </w:r>
    </w:p>
    <w:p w:rsidR="001A76DC" w:rsidRPr="00830894" w:rsidRDefault="001A76DC" w:rsidP="0028605F">
      <w:pPr>
        <w:numPr>
          <w:ilvl w:val="0"/>
          <w:numId w:val="131"/>
        </w:numPr>
        <w:tabs>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Отношения</w:t>
      </w:r>
    </w:p>
    <w:p w:rsidR="001A76DC" w:rsidRPr="00830894" w:rsidRDefault="001A76DC" w:rsidP="0028605F">
      <w:pPr>
        <w:numPr>
          <w:ilvl w:val="0"/>
          <w:numId w:val="120"/>
        </w:numPr>
        <w:tabs>
          <w:tab w:val="left" w:pos="34"/>
          <w:tab w:val="left" w:pos="1134"/>
        </w:tabs>
        <w:spacing w:after="0" w:line="240" w:lineRule="auto"/>
        <w:ind w:left="0" w:firstLine="709"/>
        <w:jc w:val="both"/>
        <w:rPr>
          <w:rFonts w:ascii="Times New Roman" w:hAnsi="Times New Roman"/>
          <w:sz w:val="24"/>
          <w:szCs w:val="24"/>
          <w:lang w:eastAsia="ru-RU"/>
        </w:rPr>
      </w:pPr>
      <w:r w:rsidRPr="0083089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A76DC" w:rsidRPr="00824A85" w:rsidRDefault="001A76DC" w:rsidP="00830894">
      <w:pPr>
        <w:pStyle w:val="a"/>
        <w:numPr>
          <w:ilvl w:val="0"/>
          <w:numId w:val="0"/>
        </w:numPr>
        <w:tabs>
          <w:tab w:val="left" w:pos="1134"/>
        </w:tabs>
        <w:rPr>
          <w:rFonts w:ascii="Times New Roman" w:hAnsi="Times New Roman"/>
          <w:b/>
          <w:sz w:val="24"/>
          <w:szCs w:val="24"/>
        </w:rPr>
      </w:pPr>
      <w:r w:rsidRPr="00824A85">
        <w:rPr>
          <w:rFonts w:ascii="Times New Roman" w:hAnsi="Times New Roman"/>
          <w:b/>
          <w:sz w:val="24"/>
          <w:szCs w:val="24"/>
        </w:rPr>
        <w:t xml:space="preserve">В повседневной жизни и при изучении других предметов: </w:t>
      </w:r>
    </w:p>
    <w:p w:rsidR="001A76DC" w:rsidRPr="00397720" w:rsidRDefault="001A76DC" w:rsidP="0028605F">
      <w:pPr>
        <w:pStyle w:val="aa"/>
        <w:numPr>
          <w:ilvl w:val="0"/>
          <w:numId w:val="120"/>
        </w:numPr>
        <w:tabs>
          <w:tab w:val="left" w:pos="34"/>
          <w:tab w:val="left" w:pos="1134"/>
        </w:tabs>
        <w:ind w:left="0" w:firstLine="709"/>
        <w:jc w:val="both"/>
        <w:rPr>
          <w:rFonts w:ascii="Times New Roman" w:hAnsi="Times New Roman"/>
          <w:szCs w:val="24"/>
        </w:rPr>
      </w:pPr>
      <w:r w:rsidRPr="00397720">
        <w:rPr>
          <w:rFonts w:ascii="Times New Roman" w:hAnsi="Times New Roman"/>
          <w:szCs w:val="24"/>
        </w:rPr>
        <w:t>использовать отношения для решения простейших задач, возникающих в реальной жизни.</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Измерения и вычисления</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24A85" w:rsidRDefault="001A76DC" w:rsidP="0028605F">
      <w:pPr>
        <w:pStyle w:val="a"/>
        <w:numPr>
          <w:ilvl w:val="0"/>
          <w:numId w:val="129"/>
        </w:numPr>
        <w:tabs>
          <w:tab w:val="left" w:pos="1134"/>
        </w:tabs>
        <w:ind w:left="0" w:firstLine="709"/>
        <w:rPr>
          <w:rFonts w:ascii="Times New Roman" w:hAnsi="Times New Roman"/>
          <w:sz w:val="24"/>
          <w:szCs w:val="24"/>
        </w:rPr>
      </w:pPr>
      <w:r w:rsidRPr="00824A8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Геометрические построения</w:t>
      </w:r>
    </w:p>
    <w:p w:rsidR="001A76DC" w:rsidRPr="00830894" w:rsidRDefault="001A76DC" w:rsidP="0028605F">
      <w:pPr>
        <w:numPr>
          <w:ilvl w:val="0"/>
          <w:numId w:val="127"/>
        </w:numPr>
        <w:tabs>
          <w:tab w:val="left" w:pos="0"/>
          <w:tab w:val="left" w:pos="1134"/>
        </w:tabs>
        <w:spacing w:after="0" w:line="240" w:lineRule="auto"/>
        <w:ind w:left="0" w:firstLine="709"/>
        <w:jc w:val="both"/>
        <w:rPr>
          <w:rFonts w:ascii="Times New Roman" w:hAnsi="Times New Roman"/>
          <w:sz w:val="24"/>
          <w:szCs w:val="24"/>
          <w:lang w:eastAsia="ru-RU"/>
        </w:rPr>
      </w:pPr>
      <w:r w:rsidRPr="0083089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1A76DC" w:rsidRPr="00824A85" w:rsidRDefault="001A76DC" w:rsidP="00830894">
      <w:pPr>
        <w:pStyle w:val="a"/>
        <w:numPr>
          <w:ilvl w:val="0"/>
          <w:numId w:val="0"/>
        </w:numPr>
        <w:tabs>
          <w:tab w:val="left" w:pos="1134"/>
        </w:tabs>
        <w:rPr>
          <w:rFonts w:ascii="Times New Roman" w:hAnsi="Times New Roman"/>
          <w:b/>
          <w:sz w:val="24"/>
          <w:szCs w:val="24"/>
        </w:rPr>
      </w:pPr>
      <w:r w:rsidRPr="00824A85">
        <w:rPr>
          <w:rFonts w:ascii="Times New Roman" w:hAnsi="Times New Roman"/>
          <w:b/>
          <w:sz w:val="24"/>
          <w:szCs w:val="24"/>
        </w:rPr>
        <w:t>В повседневной жизни и при изучении других предметов:</w:t>
      </w:r>
    </w:p>
    <w:p w:rsidR="001A76DC" w:rsidRPr="00830894" w:rsidRDefault="001A76DC" w:rsidP="0028605F">
      <w:pPr>
        <w:numPr>
          <w:ilvl w:val="0"/>
          <w:numId w:val="127"/>
        </w:numPr>
        <w:tabs>
          <w:tab w:val="left" w:pos="0"/>
          <w:tab w:val="left" w:pos="1134"/>
        </w:tabs>
        <w:spacing w:after="0" w:line="240" w:lineRule="auto"/>
        <w:ind w:left="0" w:firstLine="709"/>
        <w:jc w:val="both"/>
        <w:rPr>
          <w:rFonts w:ascii="Times New Roman" w:hAnsi="Times New Roman"/>
          <w:sz w:val="24"/>
          <w:szCs w:val="24"/>
          <w:lang w:eastAsia="ru-RU"/>
        </w:rPr>
      </w:pPr>
      <w:r w:rsidRPr="00830894">
        <w:rPr>
          <w:rFonts w:ascii="Times New Roman" w:hAnsi="Times New Roman"/>
          <w:sz w:val="24"/>
          <w:szCs w:val="24"/>
        </w:rPr>
        <w:t>выполнять простейшие построения на местности, необходимые в реальной жизни.</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Геометрические преобразования</w:t>
      </w:r>
    </w:p>
    <w:p w:rsidR="001A76DC" w:rsidRPr="00824A85" w:rsidRDefault="001A76DC" w:rsidP="0028605F">
      <w:pPr>
        <w:pStyle w:val="a"/>
        <w:numPr>
          <w:ilvl w:val="0"/>
          <w:numId w:val="126"/>
        </w:numPr>
        <w:tabs>
          <w:tab w:val="left" w:pos="1134"/>
        </w:tabs>
        <w:ind w:left="0" w:firstLine="709"/>
        <w:rPr>
          <w:rFonts w:ascii="Times New Roman" w:hAnsi="Times New Roman"/>
          <w:sz w:val="24"/>
          <w:szCs w:val="24"/>
        </w:rPr>
      </w:pPr>
      <w:r w:rsidRPr="00824A85">
        <w:rPr>
          <w:rFonts w:ascii="Times New Roman" w:hAnsi="Times New Roman"/>
          <w:sz w:val="24"/>
          <w:szCs w:val="24"/>
        </w:rPr>
        <w:t>Строить фигуру, симметричную данной фигуре относительно оси и точки.</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24A85" w:rsidRDefault="001A76DC" w:rsidP="0028605F">
      <w:pPr>
        <w:pStyle w:val="a"/>
        <w:numPr>
          <w:ilvl w:val="0"/>
          <w:numId w:val="126"/>
        </w:numPr>
        <w:tabs>
          <w:tab w:val="left" w:pos="1134"/>
        </w:tabs>
        <w:ind w:left="0" w:firstLine="709"/>
        <w:rPr>
          <w:rFonts w:ascii="Times New Roman" w:hAnsi="Times New Roman"/>
          <w:sz w:val="24"/>
          <w:szCs w:val="24"/>
        </w:rPr>
      </w:pPr>
      <w:r w:rsidRPr="00824A85">
        <w:rPr>
          <w:rFonts w:ascii="Times New Roman" w:hAnsi="Times New Roman"/>
          <w:sz w:val="24"/>
          <w:szCs w:val="24"/>
        </w:rPr>
        <w:t>распознавать движение объектов в окружающем мире;</w:t>
      </w:r>
    </w:p>
    <w:p w:rsidR="001A76DC" w:rsidRPr="00824A85" w:rsidRDefault="001A76DC" w:rsidP="0028605F">
      <w:pPr>
        <w:pStyle w:val="a"/>
        <w:numPr>
          <w:ilvl w:val="0"/>
          <w:numId w:val="126"/>
        </w:numPr>
        <w:tabs>
          <w:tab w:val="left" w:pos="1134"/>
        </w:tabs>
        <w:ind w:left="0" w:firstLine="709"/>
        <w:rPr>
          <w:rFonts w:ascii="Times New Roman" w:hAnsi="Times New Roman"/>
          <w:sz w:val="24"/>
          <w:szCs w:val="24"/>
        </w:rPr>
      </w:pPr>
      <w:r w:rsidRPr="00824A85">
        <w:rPr>
          <w:rFonts w:ascii="Times New Roman" w:hAnsi="Times New Roman"/>
          <w:sz w:val="24"/>
          <w:szCs w:val="24"/>
        </w:rPr>
        <w:t>распознавать симметричные фигуры в окружающем мире.</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Векторы и координаты на плоскости</w:t>
      </w:r>
    </w:p>
    <w:p w:rsidR="001A76DC" w:rsidRPr="00824A85" w:rsidRDefault="001A76DC" w:rsidP="0028605F">
      <w:pPr>
        <w:pStyle w:val="a"/>
        <w:numPr>
          <w:ilvl w:val="0"/>
          <w:numId w:val="125"/>
        </w:numPr>
        <w:tabs>
          <w:tab w:val="left" w:pos="1134"/>
        </w:tabs>
        <w:ind w:left="0" w:firstLine="709"/>
        <w:rPr>
          <w:rFonts w:ascii="Times New Roman" w:hAnsi="Times New Roman"/>
          <w:sz w:val="24"/>
          <w:szCs w:val="24"/>
        </w:rPr>
      </w:pPr>
      <w:r w:rsidRPr="00824A85">
        <w:rPr>
          <w:rFonts w:ascii="Times New Roman" w:hAnsi="Times New Roman"/>
          <w:sz w:val="24"/>
          <w:szCs w:val="24"/>
        </w:rPr>
        <w:t>Оперировать на базовом уровне понятиями вектор, сумма векторов</w:t>
      </w:r>
      <w:r w:rsidRPr="00824A85">
        <w:rPr>
          <w:rFonts w:ascii="Times New Roman" w:hAnsi="Times New Roman"/>
          <w:i/>
          <w:sz w:val="24"/>
          <w:szCs w:val="24"/>
        </w:rPr>
        <w:t xml:space="preserve">, </w:t>
      </w:r>
      <w:r w:rsidRPr="00824A85">
        <w:rPr>
          <w:rFonts w:ascii="Times New Roman" w:hAnsi="Times New Roman"/>
          <w:sz w:val="24"/>
          <w:szCs w:val="24"/>
        </w:rPr>
        <w:t>произведение вектора на число, координаты на плоскости;</w:t>
      </w:r>
    </w:p>
    <w:p w:rsidR="001A76DC" w:rsidRPr="00824A85" w:rsidRDefault="001A76DC" w:rsidP="0028605F">
      <w:pPr>
        <w:pStyle w:val="a"/>
        <w:numPr>
          <w:ilvl w:val="0"/>
          <w:numId w:val="125"/>
        </w:numPr>
        <w:tabs>
          <w:tab w:val="left" w:pos="1134"/>
        </w:tabs>
        <w:ind w:left="0" w:firstLine="709"/>
        <w:rPr>
          <w:rFonts w:ascii="Times New Roman" w:hAnsi="Times New Roman"/>
          <w:sz w:val="24"/>
          <w:szCs w:val="24"/>
        </w:rPr>
      </w:pPr>
      <w:r w:rsidRPr="00824A85">
        <w:rPr>
          <w:rFonts w:ascii="Times New Roman" w:hAnsi="Times New Roman"/>
          <w:sz w:val="24"/>
          <w:szCs w:val="24"/>
        </w:rPr>
        <w:t>определять приближенно координаты точки по ее изображению на координатной плоскости.</w:t>
      </w:r>
    </w:p>
    <w:p w:rsidR="001A76DC" w:rsidRPr="00824A85" w:rsidRDefault="001A76DC" w:rsidP="00830894">
      <w:pPr>
        <w:pStyle w:val="a"/>
        <w:numPr>
          <w:ilvl w:val="0"/>
          <w:numId w:val="0"/>
        </w:numPr>
        <w:tabs>
          <w:tab w:val="left" w:pos="1134"/>
        </w:tabs>
        <w:rPr>
          <w:rFonts w:ascii="Times New Roman" w:hAnsi="Times New Roman"/>
          <w:b/>
          <w:sz w:val="24"/>
          <w:szCs w:val="24"/>
        </w:rPr>
      </w:pPr>
      <w:r w:rsidRPr="00824A85">
        <w:rPr>
          <w:rFonts w:ascii="Times New Roman" w:hAnsi="Times New Roman"/>
          <w:b/>
          <w:sz w:val="24"/>
          <w:szCs w:val="24"/>
        </w:rPr>
        <w:t xml:space="preserve">В повседневной жизни и при изучении других предметов: </w:t>
      </w:r>
    </w:p>
    <w:p w:rsidR="001A76DC" w:rsidRPr="00824A85" w:rsidRDefault="001A76DC" w:rsidP="0028605F">
      <w:pPr>
        <w:pStyle w:val="a"/>
        <w:numPr>
          <w:ilvl w:val="0"/>
          <w:numId w:val="125"/>
        </w:numPr>
        <w:tabs>
          <w:tab w:val="left" w:pos="1134"/>
        </w:tabs>
        <w:ind w:left="0" w:firstLine="709"/>
        <w:rPr>
          <w:rFonts w:ascii="Times New Roman" w:hAnsi="Times New Roman"/>
          <w:sz w:val="24"/>
          <w:szCs w:val="24"/>
        </w:rPr>
      </w:pPr>
      <w:r w:rsidRPr="00824A8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История математики</w:t>
      </w:r>
    </w:p>
    <w:p w:rsidR="001A76DC" w:rsidRPr="00830894" w:rsidRDefault="001A76DC" w:rsidP="0028605F">
      <w:pPr>
        <w:numPr>
          <w:ilvl w:val="0"/>
          <w:numId w:val="132"/>
        </w:numPr>
        <w:tabs>
          <w:tab w:val="left" w:pos="34"/>
          <w:tab w:val="left" w:pos="1134"/>
        </w:tabs>
        <w:spacing w:after="0" w:line="240" w:lineRule="auto"/>
        <w:ind w:left="0" w:firstLine="709"/>
        <w:jc w:val="both"/>
        <w:rPr>
          <w:rFonts w:ascii="Times New Roman" w:hAnsi="Times New Roman"/>
          <w:sz w:val="24"/>
          <w:szCs w:val="24"/>
          <w:lang w:eastAsia="ru-RU"/>
        </w:rPr>
      </w:pPr>
      <w:r w:rsidRPr="0083089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A76DC" w:rsidRPr="00830894" w:rsidRDefault="001A76DC" w:rsidP="0028605F">
      <w:pPr>
        <w:numPr>
          <w:ilvl w:val="0"/>
          <w:numId w:val="132"/>
        </w:numPr>
        <w:tabs>
          <w:tab w:val="left" w:pos="34"/>
          <w:tab w:val="left" w:pos="1134"/>
        </w:tabs>
        <w:spacing w:after="0" w:line="240" w:lineRule="auto"/>
        <w:ind w:left="0" w:firstLine="709"/>
        <w:jc w:val="both"/>
        <w:rPr>
          <w:rFonts w:ascii="Times New Roman" w:hAnsi="Times New Roman"/>
          <w:sz w:val="24"/>
          <w:szCs w:val="24"/>
          <w:lang w:eastAsia="ru-RU"/>
        </w:rPr>
      </w:pPr>
      <w:r w:rsidRPr="0083089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1A76DC" w:rsidRPr="00830894" w:rsidRDefault="001A76DC" w:rsidP="0028605F">
      <w:pPr>
        <w:numPr>
          <w:ilvl w:val="0"/>
          <w:numId w:val="132"/>
        </w:numPr>
        <w:tabs>
          <w:tab w:val="left" w:pos="34"/>
          <w:tab w:val="left" w:pos="1134"/>
        </w:tabs>
        <w:spacing w:after="0" w:line="240" w:lineRule="auto"/>
        <w:ind w:left="0" w:firstLine="709"/>
        <w:jc w:val="both"/>
        <w:rPr>
          <w:rFonts w:ascii="Times New Roman" w:hAnsi="Times New Roman"/>
          <w:sz w:val="24"/>
          <w:szCs w:val="24"/>
          <w:lang w:eastAsia="ru-RU"/>
        </w:rPr>
      </w:pPr>
      <w:r w:rsidRPr="00830894">
        <w:rPr>
          <w:rFonts w:ascii="Times New Roman" w:hAnsi="Times New Roman"/>
          <w:sz w:val="24"/>
          <w:szCs w:val="24"/>
        </w:rPr>
        <w:t>понимать роль математики в развитии России.</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 xml:space="preserve">Методы математики </w:t>
      </w:r>
    </w:p>
    <w:p w:rsidR="001A76DC" w:rsidRPr="00830894" w:rsidRDefault="001A76DC" w:rsidP="0028605F">
      <w:pPr>
        <w:numPr>
          <w:ilvl w:val="0"/>
          <w:numId w:val="132"/>
        </w:numPr>
        <w:tabs>
          <w:tab w:val="left" w:pos="34"/>
          <w:tab w:val="left" w:pos="1134"/>
        </w:tabs>
        <w:spacing w:after="0" w:line="240" w:lineRule="auto"/>
        <w:ind w:left="0" w:firstLine="709"/>
        <w:jc w:val="both"/>
        <w:rPr>
          <w:rFonts w:ascii="Times New Roman" w:hAnsi="Times New Roman"/>
          <w:sz w:val="24"/>
          <w:szCs w:val="24"/>
          <w:lang w:eastAsia="ru-RU"/>
        </w:rPr>
      </w:pPr>
      <w:r w:rsidRPr="00830894">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1A76DC" w:rsidRPr="00830894" w:rsidRDefault="001A76DC" w:rsidP="0028605F">
      <w:pPr>
        <w:numPr>
          <w:ilvl w:val="0"/>
          <w:numId w:val="132"/>
        </w:numPr>
        <w:tabs>
          <w:tab w:val="left" w:pos="34"/>
          <w:tab w:val="left" w:pos="1134"/>
        </w:tabs>
        <w:spacing w:after="0" w:line="240" w:lineRule="auto"/>
        <w:ind w:left="0" w:firstLine="709"/>
        <w:jc w:val="both"/>
        <w:rPr>
          <w:rFonts w:ascii="Times New Roman" w:hAnsi="Times New Roman"/>
          <w:sz w:val="24"/>
          <w:szCs w:val="24"/>
          <w:lang w:eastAsia="ru-RU"/>
        </w:rPr>
      </w:pPr>
      <w:r w:rsidRPr="0083089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1A76DC" w:rsidRPr="00397720" w:rsidRDefault="001A76DC" w:rsidP="00830894">
      <w:pPr>
        <w:pStyle w:val="3"/>
        <w:spacing w:before="0" w:beforeAutospacing="0" w:after="0" w:afterAutospacing="0"/>
        <w:rPr>
          <w:sz w:val="24"/>
          <w:szCs w:val="24"/>
        </w:rPr>
      </w:pPr>
      <w:bookmarkStart w:id="65" w:name="_Toc284662722"/>
      <w:bookmarkStart w:id="66" w:name="_Toc284663348"/>
    </w:p>
    <w:p w:rsidR="001A76DC" w:rsidRPr="00397720" w:rsidRDefault="001A76DC" w:rsidP="00830894">
      <w:pPr>
        <w:pStyle w:val="3"/>
        <w:spacing w:before="0" w:beforeAutospacing="0" w:after="0" w:afterAutospacing="0"/>
        <w:rPr>
          <w:sz w:val="24"/>
          <w:szCs w:val="24"/>
        </w:rPr>
      </w:pPr>
      <w:r w:rsidRPr="00397720">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65"/>
      <w:bookmarkEnd w:id="66"/>
    </w:p>
    <w:p w:rsidR="001A76DC" w:rsidRPr="00830894" w:rsidRDefault="001A76DC" w:rsidP="00830894">
      <w:pPr>
        <w:spacing w:after="0" w:line="240" w:lineRule="auto"/>
        <w:rPr>
          <w:rFonts w:ascii="Times New Roman" w:hAnsi="Times New Roman"/>
          <w:sz w:val="24"/>
          <w:szCs w:val="24"/>
        </w:rPr>
      </w:pPr>
      <w:r w:rsidRPr="00830894">
        <w:rPr>
          <w:rFonts w:ascii="Times New Roman" w:hAnsi="Times New Roman"/>
          <w:b/>
          <w:sz w:val="24"/>
          <w:szCs w:val="24"/>
        </w:rPr>
        <w:t>Элементы теории множеств и математической логики</w:t>
      </w:r>
    </w:p>
    <w:p w:rsidR="001A76DC" w:rsidRPr="009A30A3" w:rsidRDefault="001A76DC" w:rsidP="0028605F">
      <w:pPr>
        <w:pStyle w:val="aa"/>
        <w:numPr>
          <w:ilvl w:val="0"/>
          <w:numId w:val="124"/>
        </w:numPr>
        <w:tabs>
          <w:tab w:val="left" w:pos="1134"/>
        </w:tabs>
        <w:ind w:left="0" w:firstLine="709"/>
        <w:jc w:val="both"/>
        <w:rPr>
          <w:rFonts w:ascii="Times New Roman" w:hAnsi="Times New Roman"/>
          <w:szCs w:val="24"/>
        </w:rPr>
      </w:pPr>
      <w:r w:rsidRPr="009A30A3">
        <w:rPr>
          <w:rFonts w:ascii="Times New Roman" w:hAnsi="Times New Roman"/>
          <w:szCs w:val="24"/>
        </w:rPr>
        <w:t>Оперировать</w:t>
      </w:r>
      <w:r w:rsidRPr="009A30A3">
        <w:rPr>
          <w:rStyle w:val="af2"/>
          <w:rFonts w:ascii="Times New Roman" w:hAnsi="Times New Roman"/>
          <w:szCs w:val="24"/>
        </w:rPr>
        <w:footnoteReference w:id="7"/>
      </w:r>
      <w:r w:rsidRPr="009A30A3">
        <w:rPr>
          <w:rFonts w:ascii="Times New Roman" w:hAnsi="Times New Roman"/>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A76DC" w:rsidRPr="009A30A3" w:rsidRDefault="001A76DC" w:rsidP="0028605F">
      <w:pPr>
        <w:pStyle w:val="aa"/>
        <w:numPr>
          <w:ilvl w:val="0"/>
          <w:numId w:val="124"/>
        </w:numPr>
        <w:tabs>
          <w:tab w:val="left" w:pos="1134"/>
        </w:tabs>
        <w:ind w:left="0" w:firstLine="709"/>
        <w:jc w:val="both"/>
        <w:rPr>
          <w:rFonts w:ascii="Times New Roman" w:hAnsi="Times New Roman"/>
          <w:szCs w:val="24"/>
        </w:rPr>
      </w:pPr>
      <w:r w:rsidRPr="009A30A3">
        <w:rPr>
          <w:rFonts w:ascii="Times New Roman" w:hAnsi="Times New Roman"/>
          <w:szCs w:val="24"/>
        </w:rPr>
        <w:t>изображать множества и отношение множеств с помощью кругов Эйлера;</w:t>
      </w:r>
    </w:p>
    <w:p w:rsidR="001A76DC" w:rsidRPr="009A30A3" w:rsidRDefault="001A76DC" w:rsidP="0028605F">
      <w:pPr>
        <w:pStyle w:val="aa"/>
        <w:numPr>
          <w:ilvl w:val="0"/>
          <w:numId w:val="124"/>
        </w:numPr>
        <w:tabs>
          <w:tab w:val="left" w:pos="1134"/>
        </w:tabs>
        <w:ind w:left="0" w:firstLine="709"/>
        <w:jc w:val="both"/>
        <w:rPr>
          <w:rFonts w:ascii="Times New Roman" w:hAnsi="Times New Roman"/>
          <w:szCs w:val="24"/>
        </w:rPr>
      </w:pPr>
      <w:r w:rsidRPr="009A30A3">
        <w:rPr>
          <w:rFonts w:ascii="Times New Roman" w:hAnsi="Times New Roman"/>
          <w:szCs w:val="24"/>
        </w:rPr>
        <w:t xml:space="preserve">определять принадлежность элемента множеству, объединению и пересечению множеств; </w:t>
      </w:r>
    </w:p>
    <w:p w:rsidR="001A76DC" w:rsidRPr="009A30A3" w:rsidRDefault="001A76DC" w:rsidP="0028605F">
      <w:pPr>
        <w:pStyle w:val="aa"/>
        <w:numPr>
          <w:ilvl w:val="0"/>
          <w:numId w:val="124"/>
        </w:numPr>
        <w:tabs>
          <w:tab w:val="left" w:pos="1134"/>
        </w:tabs>
        <w:ind w:left="0" w:firstLine="709"/>
        <w:jc w:val="both"/>
        <w:rPr>
          <w:rFonts w:ascii="Times New Roman" w:hAnsi="Times New Roman"/>
          <w:szCs w:val="24"/>
        </w:rPr>
      </w:pPr>
      <w:r w:rsidRPr="009A30A3">
        <w:rPr>
          <w:rFonts w:ascii="Times New Roman" w:hAnsi="Times New Roman"/>
          <w:szCs w:val="24"/>
        </w:rPr>
        <w:t>задавать множество с помощью перечисления элементов, словесного описания;</w:t>
      </w:r>
    </w:p>
    <w:p w:rsidR="001A76DC" w:rsidRPr="009A30A3" w:rsidRDefault="001A76DC" w:rsidP="0028605F">
      <w:pPr>
        <w:pStyle w:val="aa"/>
        <w:numPr>
          <w:ilvl w:val="0"/>
          <w:numId w:val="124"/>
        </w:numPr>
        <w:tabs>
          <w:tab w:val="left" w:pos="1134"/>
        </w:tabs>
        <w:ind w:left="0" w:firstLine="709"/>
        <w:jc w:val="both"/>
        <w:rPr>
          <w:rFonts w:ascii="Times New Roman" w:hAnsi="Times New Roman"/>
          <w:szCs w:val="24"/>
        </w:rPr>
      </w:pPr>
      <w:r w:rsidRPr="009A30A3">
        <w:rPr>
          <w:rFonts w:ascii="Times New Roman" w:hAnsi="Times New Roman"/>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A76DC" w:rsidRPr="009A30A3" w:rsidRDefault="001A76DC" w:rsidP="0028605F">
      <w:pPr>
        <w:pStyle w:val="aa"/>
        <w:numPr>
          <w:ilvl w:val="0"/>
          <w:numId w:val="124"/>
        </w:numPr>
        <w:tabs>
          <w:tab w:val="left" w:pos="1134"/>
        </w:tabs>
        <w:ind w:left="0" w:firstLine="709"/>
        <w:jc w:val="both"/>
        <w:rPr>
          <w:rFonts w:ascii="Times New Roman" w:hAnsi="Times New Roman"/>
          <w:szCs w:val="24"/>
        </w:rPr>
      </w:pPr>
      <w:r w:rsidRPr="009A30A3">
        <w:rPr>
          <w:rFonts w:ascii="Times New Roman" w:hAnsi="Times New Roman"/>
          <w:szCs w:val="24"/>
        </w:rPr>
        <w:t>строить высказывания, отрицания высказываний.</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строить цепочки умозаключений на основе использования правил логики;</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1A76DC" w:rsidRPr="009A30A3" w:rsidRDefault="001A76DC" w:rsidP="00830894">
      <w:pPr>
        <w:spacing w:after="0" w:line="240" w:lineRule="auto"/>
        <w:rPr>
          <w:rFonts w:ascii="Times New Roman" w:hAnsi="Times New Roman"/>
          <w:sz w:val="24"/>
          <w:szCs w:val="24"/>
        </w:rPr>
      </w:pPr>
      <w:r w:rsidRPr="009A30A3">
        <w:rPr>
          <w:rFonts w:ascii="Times New Roman" w:hAnsi="Times New Roman"/>
          <w:sz w:val="24"/>
          <w:szCs w:val="24"/>
        </w:rPr>
        <w:t>Числа</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понимать и объяснять смысл позиционной записи натурального числа;</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выполнять вычисления, в том числе с использованием приемов рациональных вычислений;</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выполнять округление рациональных чисел с заданной точностью;</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сравнивать рациональные и иррациональные числа;</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представлять рациональное число в виде десятичной дроби</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упорядочивать числа, записанные в виде обыкновенной и десятичной дроби;</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находить НОД и НОК чисел и использовать их при решении задач.</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Тождественные преобразования</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выделять квадрат суммы и разности одночленов;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раскладывать на множители квадратный   трехчлен;</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преобразования выражений, содержащих квадратные корни;</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выделять квадрат суммы или разности двучлена в выражениях, содержащих квадратные корни;</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преобразования выражений, содержащих модуль.</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
        <w:numPr>
          <w:ilvl w:val="0"/>
          <w:numId w:val="134"/>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преобразования и действия с числами, записанными в стандартном виде;</w:t>
      </w:r>
    </w:p>
    <w:p w:rsidR="001A76DC" w:rsidRPr="009A30A3" w:rsidRDefault="001A76DC" w:rsidP="0028605F">
      <w:pPr>
        <w:pStyle w:val="a"/>
        <w:numPr>
          <w:ilvl w:val="0"/>
          <w:numId w:val="134"/>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Уравнения и неравенства</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решать дробно-линейные уравнения;</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 xml:space="preserve">решать простейшие иррациональные уравнения вида </w:t>
      </w:r>
      <w:r w:rsidRPr="009A30A3">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1.6pt" o:ole="">
            <v:imagedata r:id="rId8" o:title=""/>
          </v:shape>
          <o:OLEObject Type="Embed" ProgID="Equation.DSMT4" ShapeID="_x0000_i1025" DrawAspect="Content" ObjectID="_1549616103" r:id="rId9"/>
        </w:object>
      </w:r>
      <w:r w:rsidRPr="009A30A3">
        <w:rPr>
          <w:rFonts w:ascii="Times New Roman" w:hAnsi="Times New Roman"/>
          <w:sz w:val="24"/>
          <w:szCs w:val="24"/>
        </w:rPr>
        <w:t xml:space="preserve">, </w:t>
      </w:r>
      <w:r w:rsidRPr="009A30A3">
        <w:rPr>
          <w:rFonts w:ascii="Times New Roman" w:hAnsi="Times New Roman"/>
          <w:position w:val="-16"/>
          <w:sz w:val="24"/>
          <w:szCs w:val="24"/>
        </w:rPr>
        <w:object w:dxaOrig="1680" w:dyaOrig="460">
          <v:shape id="_x0000_i1026" type="#_x0000_t75" style="width:84pt;height:21.6pt" o:ole="">
            <v:imagedata r:id="rId10" o:title=""/>
          </v:shape>
          <o:OLEObject Type="Embed" ProgID="Equation.DSMT4" ShapeID="_x0000_i1026" DrawAspect="Content" ObjectID="_1549616104" r:id="rId11"/>
        </w:object>
      </w:r>
      <w:r w:rsidRPr="009A30A3">
        <w:rPr>
          <w:rFonts w:ascii="Times New Roman" w:hAnsi="Times New Roman"/>
          <w:sz w:val="24"/>
          <w:szCs w:val="24"/>
        </w:rPr>
        <w:t>;</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 xml:space="preserve">решать уравнения вида </w:t>
      </w:r>
      <w:r w:rsidRPr="009A30A3">
        <w:rPr>
          <w:rFonts w:ascii="Times New Roman" w:hAnsi="Times New Roman"/>
          <w:position w:val="-6"/>
          <w:sz w:val="24"/>
          <w:szCs w:val="24"/>
        </w:rPr>
        <w:object w:dxaOrig="700" w:dyaOrig="360">
          <v:shape id="_x0000_i1027" type="#_x0000_t75" style="width:36pt;height:21.6pt" o:ole="">
            <v:imagedata r:id="rId12" o:title=""/>
          </v:shape>
          <o:OLEObject Type="Embed" ProgID="Equation.DSMT4" ShapeID="_x0000_i1027" DrawAspect="Content" ObjectID="_1549616105" r:id="rId13"/>
        </w:object>
      </w:r>
      <w:r w:rsidRPr="009A30A3">
        <w:rPr>
          <w:rFonts w:ascii="Times New Roman" w:hAnsi="Times New Roman"/>
          <w:sz w:val="24"/>
          <w:szCs w:val="24"/>
        </w:rPr>
        <w:t>;</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решать уравнения способом разложения на множители и замены переменной;</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использовать метод интервалов для решения целых и дробно-рациональных неравенств;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решать линейные уравнения и неравенства с параметрами;</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решать несложные квадратные уравнения с параметром;</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решать несложные системы линейных уравнений с параметрами;</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решать несложные уравнения в целых числах.</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Функции</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9A30A3">
        <w:rPr>
          <w:rFonts w:ascii="Times New Roman" w:hAnsi="Times New Roman"/>
          <w:position w:val="-24"/>
          <w:sz w:val="24"/>
          <w:szCs w:val="24"/>
        </w:rPr>
        <w:object w:dxaOrig="1300" w:dyaOrig="620">
          <v:shape id="_x0000_i1028" type="#_x0000_t75" style="width:64.2pt;height:28.2pt" o:ole="">
            <v:imagedata r:id="rId14" o:title=""/>
          </v:shape>
          <o:OLEObject Type="Embed" ProgID="Equation.DSMT4" ShapeID="_x0000_i1028" DrawAspect="Content" ObjectID="_1549616106" r:id="rId15"/>
        </w:object>
      </w:r>
      <w:r w:rsidRPr="009A30A3">
        <w:rPr>
          <w:rFonts w:ascii="Times New Roman" w:hAnsi="Times New Roman"/>
          <w:sz w:val="24"/>
          <w:szCs w:val="24"/>
        </w:rPr>
        <w:t xml:space="preserve">, </w:t>
      </w:r>
      <w:r w:rsidRPr="009A30A3">
        <w:rPr>
          <w:rFonts w:ascii="Times New Roman" w:hAnsi="Times New Roman"/>
          <w:position w:val="-10"/>
          <w:sz w:val="24"/>
          <w:szCs w:val="24"/>
        </w:rPr>
        <w:object w:dxaOrig="760" w:dyaOrig="380">
          <v:shape id="_x0000_i1029" type="#_x0000_t75" style="width:42.6pt;height:14.4pt" o:ole="">
            <v:imagedata r:id="rId16" o:title=""/>
          </v:shape>
          <o:OLEObject Type="Embed" ProgID="Equation.DSMT4" ShapeID="_x0000_i1029" DrawAspect="Content" ObjectID="_1549616107" r:id="rId17"/>
        </w:object>
      </w:r>
      <w:r w:rsidR="00393062" w:rsidRPr="009A30A3">
        <w:rPr>
          <w:rFonts w:ascii="Times New Roman" w:hAnsi="Times New Roman"/>
          <w:sz w:val="24"/>
          <w:szCs w:val="24"/>
        </w:rPr>
        <w:fldChar w:fldCharType="begin"/>
      </w:r>
      <w:r w:rsidRPr="009A30A3">
        <w:rPr>
          <w:rFonts w:ascii="Times New Roman" w:hAnsi="Times New Roman"/>
          <w:sz w:val="24"/>
          <w:szCs w:val="24"/>
        </w:rPr>
        <w:instrText>QUOTE</w:instrText>
      </w:r>
      <w:r w:rsidR="00393062" w:rsidRPr="009A30A3">
        <w:rPr>
          <w:rFonts w:ascii="Times New Roman" w:hAnsi="Times New Roman"/>
          <w:sz w:val="24"/>
          <w:szCs w:val="24"/>
        </w:rPr>
        <w:fldChar w:fldCharType="end"/>
      </w:r>
      <w:r w:rsidRPr="009A30A3">
        <w:rPr>
          <w:rFonts w:ascii="Times New Roman" w:hAnsi="Times New Roman"/>
          <w:b/>
          <w:bCs/>
          <w:sz w:val="24"/>
          <w:szCs w:val="24"/>
        </w:rPr>
        <w:t>,</w:t>
      </w:r>
      <w:r w:rsidRPr="009A30A3">
        <w:rPr>
          <w:rFonts w:ascii="Times New Roman" w:eastAsia="Times New Roman" w:hAnsi="Times New Roman"/>
          <w:bCs/>
          <w:position w:val="-10"/>
          <w:sz w:val="24"/>
          <w:szCs w:val="24"/>
        </w:rPr>
        <w:object w:dxaOrig="760" w:dyaOrig="380">
          <v:shape id="_x0000_i1030" type="#_x0000_t75" style="width:35.4pt;height:14.4pt" o:ole="">
            <v:imagedata r:id="rId18" o:title=""/>
          </v:shape>
          <o:OLEObject Type="Embed" ProgID="Equation.DSMT4" ShapeID="_x0000_i1030" DrawAspect="Content" ObjectID="_1549616108" r:id="rId19"/>
        </w:object>
      </w:r>
      <w:fldSimple w:instr="">
        <w:r w:rsidR="00393062" w:rsidRPr="00393062">
          <w:rPr>
            <w:rFonts w:ascii="Times New Roman" w:hAnsi="Times New Roman"/>
            <w:noProof/>
            <w:position w:val="-10"/>
            <w:sz w:val="24"/>
            <w:szCs w:val="24"/>
          </w:rPr>
          <w:pict>
            <v:shape id="Рисунок 12" o:spid="_x0000_i1031" type="#_x0000_t75" style="width:36.6pt;height:19.2pt;visibility:visible">
              <v:imagedata r:id="rId20" o:title=""/>
            </v:shape>
          </w:pict>
        </w:r>
      </w:fldSimple>
      <w:r w:rsidRPr="009A30A3">
        <w:rPr>
          <w:rFonts w:ascii="Times New Roman" w:hAnsi="Times New Roman"/>
          <w:bCs/>
          <w:sz w:val="24"/>
          <w:szCs w:val="24"/>
        </w:rPr>
        <w:t xml:space="preserve">, </w:t>
      </w:r>
      <w:r w:rsidRPr="009A30A3">
        <w:rPr>
          <w:rFonts w:ascii="Times New Roman" w:hAnsi="Times New Roman"/>
          <w:bCs/>
          <w:position w:val="-12"/>
          <w:sz w:val="24"/>
          <w:szCs w:val="24"/>
        </w:rPr>
        <w:object w:dxaOrig="660" w:dyaOrig="380">
          <v:shape id="_x0000_i1032" type="#_x0000_t75" style="width:28.8pt;height:14.4pt" o:ole="">
            <v:imagedata r:id="rId21" o:title=""/>
          </v:shape>
          <o:OLEObject Type="Embed" ProgID="Equation.DSMT4" ShapeID="_x0000_i1032" DrawAspect="Content" ObjectID="_1549616109" r:id="rId22"/>
        </w:object>
      </w:r>
      <w:r w:rsidRPr="009A30A3">
        <w:rPr>
          <w:rFonts w:ascii="Times New Roman" w:hAnsi="Times New Roman"/>
          <w:bCs/>
          <w:sz w:val="24"/>
          <w:szCs w:val="24"/>
        </w:rPr>
        <w:t>;</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9A30A3">
        <w:rPr>
          <w:rFonts w:ascii="Times New Roman" w:hAnsi="Times New Roman"/>
          <w:position w:val="-12"/>
          <w:sz w:val="24"/>
          <w:szCs w:val="24"/>
        </w:rPr>
        <w:object w:dxaOrig="1780" w:dyaOrig="380">
          <v:shape id="_x0000_i1033" type="#_x0000_t75" style="width:85.8pt;height:14.4pt" o:ole="">
            <v:imagedata r:id="rId23" o:title=""/>
          </v:shape>
          <o:OLEObject Type="Embed" ProgID="Equation.DSMT4" ShapeID="_x0000_i1033" DrawAspect="Content" ObjectID="_1549616110" r:id="rId24"/>
        </w:object>
      </w:r>
      <w:r w:rsidRPr="009A30A3">
        <w:rPr>
          <w:rFonts w:ascii="Times New Roman" w:hAnsi="Times New Roman"/>
          <w:sz w:val="24"/>
          <w:szCs w:val="24"/>
        </w:rPr>
        <w:t xml:space="preserve">; </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исследовать функцию по ее графику;</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решать задачи на арифметическую и геометрическую прогрессию.</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иллюстрировать с помощью графика реальную зависимость или процесс по их характеристикам;</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Текстовые задачи</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Решать простые и сложные задачи разных типов, а также задачи повышенной трудности;</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использовать разные краткие записи как модели текстов сложных задач для построения поисковой схемы и решения задач;</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9A30A3">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знать и применять оба способа поиска решения задач (от требования к условию и от условия к требованию);</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моделировать рассуждения при поиске решения задач с помощью граф-схемы;</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выделять этапы решения задачи и содержание каждого этапа;</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анализировать затруднения при решении задач;</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выполнять различные преобразования предложенной задачи, конструировать новые задачи из данной, в том числе обратные;</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интерпретировать вычислительные результаты в задаче, исследовать полученное решение задачи;</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исследовать всевозможные ситуации при решении задач на движение по реке, рассматривать разные системы отсчета;</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 xml:space="preserve">решать разнообразные задачи «на части», </w:t>
      </w:r>
    </w:p>
    <w:p w:rsidR="001A76DC" w:rsidRPr="009A30A3" w:rsidRDefault="001A76DC" w:rsidP="0028605F">
      <w:pPr>
        <w:numPr>
          <w:ilvl w:val="0"/>
          <w:numId w:val="121"/>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A76DC" w:rsidRPr="009A30A3" w:rsidRDefault="001A76DC" w:rsidP="0028605F">
      <w:pPr>
        <w:numPr>
          <w:ilvl w:val="0"/>
          <w:numId w:val="121"/>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владеть основными методами решения задач на смеси, сплавы, концентрации;</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решать задачи на проценты, в том числе, сложные проценты с обоснованием, используя разные способы;</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решать логические задачи разными способами, в том числе, с двумя блоками и с тремя блоками данных с помощью таблиц;</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решать задачи по комбинаторике и теории вероятностей на основе использования изученных методов и обосновывать решение;</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решать несложные задачи по математической статистике;</w:t>
      </w:r>
    </w:p>
    <w:p w:rsidR="001A76DC" w:rsidRPr="009A30A3"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9A30A3">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9A30A3">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lang w:eastAsia="en-US"/>
        </w:rPr>
        <w:t>решать задачи на движение по реке, рассматривая разные системы отсчета.</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 xml:space="preserve">Статистика и теория вероятностей </w:t>
      </w:r>
    </w:p>
    <w:p w:rsidR="001A76DC" w:rsidRPr="009A30A3" w:rsidRDefault="001A76DC" w:rsidP="0028605F">
      <w:pPr>
        <w:pStyle w:val="aa"/>
        <w:numPr>
          <w:ilvl w:val="0"/>
          <w:numId w:val="120"/>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 xml:space="preserve">извлекать информацию, </w:t>
      </w:r>
      <w:r w:rsidRPr="009A30A3">
        <w:rPr>
          <w:rStyle w:val="dash041e0431044b0447043d044b0439char1"/>
          <w:szCs w:val="24"/>
        </w:rPr>
        <w:t>представленную в таблицах, на диаграммах, графиках</w:t>
      </w:r>
      <w:r w:rsidRPr="009A30A3">
        <w:rPr>
          <w:rFonts w:ascii="Times New Roman" w:hAnsi="Times New Roman"/>
          <w:sz w:val="24"/>
          <w:szCs w:val="24"/>
        </w:rPr>
        <w:t>;</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составлять таблицы, строить диаграммы и графики на основе данных;</w:t>
      </w:r>
    </w:p>
    <w:p w:rsidR="001A76DC" w:rsidRPr="009A30A3" w:rsidRDefault="001A76DC" w:rsidP="0028605F">
      <w:pPr>
        <w:pStyle w:val="aa"/>
        <w:numPr>
          <w:ilvl w:val="0"/>
          <w:numId w:val="120"/>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оперировать понятиями: факториал числа, перестановки и сочетания, треугольник Паскаля;</w:t>
      </w:r>
    </w:p>
    <w:p w:rsidR="001A76DC" w:rsidRPr="009A30A3" w:rsidRDefault="001A76DC" w:rsidP="0028605F">
      <w:pPr>
        <w:pStyle w:val="aa"/>
        <w:numPr>
          <w:ilvl w:val="0"/>
          <w:numId w:val="120"/>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применять правило произведения при решении комбинаторных задач;</w:t>
      </w:r>
    </w:p>
    <w:p w:rsidR="001A76DC" w:rsidRPr="009A30A3" w:rsidRDefault="001A76DC" w:rsidP="0028605F">
      <w:pPr>
        <w:pStyle w:val="aa"/>
        <w:numPr>
          <w:ilvl w:val="0"/>
          <w:numId w:val="120"/>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A76DC" w:rsidRPr="009A30A3" w:rsidRDefault="001A76DC" w:rsidP="0028605F">
      <w:pPr>
        <w:pStyle w:val="aa"/>
        <w:numPr>
          <w:ilvl w:val="0"/>
          <w:numId w:val="120"/>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представлять информацию с помощью кругов Эйлера;</w:t>
      </w:r>
    </w:p>
    <w:p w:rsidR="001A76DC" w:rsidRPr="009A30A3" w:rsidRDefault="001A76DC" w:rsidP="0028605F">
      <w:pPr>
        <w:pStyle w:val="aa"/>
        <w:numPr>
          <w:ilvl w:val="0"/>
          <w:numId w:val="120"/>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решать задачи на вычисление вероятности с подсчетом количества вариантов с помощью комбинаторики.</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a"/>
        <w:numPr>
          <w:ilvl w:val="0"/>
          <w:numId w:val="120"/>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 xml:space="preserve">извлекать, интерпретировать и преобразовывать информацию, </w:t>
      </w:r>
      <w:r w:rsidRPr="009A30A3">
        <w:rPr>
          <w:rStyle w:val="dash041e0431044b0447043d044b0439char1"/>
          <w:szCs w:val="24"/>
        </w:rPr>
        <w:t>представленную в таблицах, на диаграммах, графиках, отражающую свойства и характеристики реальных процессов и явлений;</w:t>
      </w:r>
    </w:p>
    <w:p w:rsidR="001A76DC" w:rsidRPr="009A30A3" w:rsidRDefault="001A76DC" w:rsidP="0028605F">
      <w:pPr>
        <w:pStyle w:val="aa"/>
        <w:numPr>
          <w:ilvl w:val="0"/>
          <w:numId w:val="120"/>
        </w:numPr>
        <w:tabs>
          <w:tab w:val="left" w:pos="1134"/>
        </w:tabs>
        <w:ind w:left="0" w:firstLine="709"/>
        <w:contextualSpacing w:val="0"/>
        <w:jc w:val="both"/>
        <w:rPr>
          <w:rFonts w:ascii="Times New Roman" w:hAnsi="Times New Roman"/>
          <w:szCs w:val="24"/>
        </w:rPr>
      </w:pPr>
      <w:r w:rsidRPr="009A30A3">
        <w:rPr>
          <w:rFonts w:ascii="Times New Roman" w:hAnsi="Times New Roman"/>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A76DC" w:rsidRPr="009A30A3" w:rsidRDefault="001A76DC" w:rsidP="0028605F">
      <w:pPr>
        <w:pStyle w:val="a"/>
        <w:numPr>
          <w:ilvl w:val="0"/>
          <w:numId w:val="120"/>
        </w:numPr>
        <w:tabs>
          <w:tab w:val="left" w:pos="1134"/>
        </w:tabs>
        <w:ind w:left="0" w:firstLine="709"/>
        <w:rPr>
          <w:rFonts w:ascii="Times New Roman" w:hAnsi="Times New Roman"/>
          <w:sz w:val="24"/>
          <w:szCs w:val="24"/>
        </w:rPr>
      </w:pPr>
      <w:r w:rsidRPr="009A30A3">
        <w:rPr>
          <w:rFonts w:ascii="Times New Roman" w:hAnsi="Times New Roman"/>
          <w:sz w:val="24"/>
          <w:szCs w:val="24"/>
        </w:rPr>
        <w:t>оценивать вероятность реальных событий и явлений.</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Геометрические фигуры</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 xml:space="preserve">Оперировать понятиями геометрических фигур; </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извлекать, интерпретировать и преобразовывать информацию о геометрических фигурах, представленную на чертежах;</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 xml:space="preserve">применять геометрические факты для решения задач, в том числе, предполагающих несколько шагов решения; </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формулировать в простейших случаях свойства и признаки фигур;</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доказывать геометрические утверждения;</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владеть стандартной классификацией плоских фигур (треугольников и четырехугольников).</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 xml:space="preserve">использовать свойства геометрических фигур для решения </w:t>
      </w:r>
      <w:r w:rsidRPr="009A30A3">
        <w:rPr>
          <w:rStyle w:val="dash041e0431044b0447043d044b0439char1"/>
          <w:szCs w:val="24"/>
        </w:rPr>
        <w:t>задач практического характера и задач из смежных дисциплин.</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Отношения</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применять теорему Фалеса и теорему о пропорциональных отрезках при решении задач;</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характеризовать взаимное расположение прямой и окружности, двух окружностей.</w:t>
      </w:r>
    </w:p>
    <w:p w:rsidR="001A76DC" w:rsidRPr="00824A85" w:rsidRDefault="001A76DC" w:rsidP="00830894">
      <w:pPr>
        <w:pStyle w:val="a"/>
        <w:numPr>
          <w:ilvl w:val="0"/>
          <w:numId w:val="0"/>
        </w:numPr>
        <w:tabs>
          <w:tab w:val="left" w:pos="1134"/>
        </w:tabs>
        <w:rPr>
          <w:rFonts w:ascii="Times New Roman" w:hAnsi="Times New Roman"/>
          <w:b/>
          <w:sz w:val="24"/>
          <w:szCs w:val="24"/>
        </w:rPr>
      </w:pPr>
      <w:r w:rsidRPr="00824A85">
        <w:rPr>
          <w:rFonts w:ascii="Times New Roman" w:hAnsi="Times New Roman"/>
          <w:b/>
          <w:sz w:val="24"/>
          <w:szCs w:val="24"/>
        </w:rPr>
        <w:t xml:space="preserve">В повседневной жизни и при изучении других предметов: </w:t>
      </w:r>
    </w:p>
    <w:p w:rsidR="001A76DC" w:rsidRPr="009A30A3" w:rsidRDefault="001A76DC" w:rsidP="009A30A3">
      <w:pPr>
        <w:pStyle w:val="aa"/>
        <w:numPr>
          <w:ilvl w:val="0"/>
          <w:numId w:val="121"/>
        </w:numPr>
        <w:tabs>
          <w:tab w:val="left" w:pos="1134"/>
        </w:tabs>
        <w:ind w:left="0" w:firstLine="709"/>
        <w:jc w:val="center"/>
        <w:rPr>
          <w:rFonts w:ascii="Times New Roman" w:hAnsi="Times New Roman"/>
          <w:szCs w:val="24"/>
        </w:rPr>
      </w:pPr>
      <w:r w:rsidRPr="009A30A3">
        <w:rPr>
          <w:rFonts w:ascii="Times New Roman" w:hAnsi="Times New Roman"/>
          <w:szCs w:val="24"/>
        </w:rPr>
        <w:t>использовать отношения для решения задач, возникающих в реальной жизни.</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Измерения и вычисления</w:t>
      </w:r>
    </w:p>
    <w:p w:rsidR="001A76DC" w:rsidRPr="009A30A3" w:rsidRDefault="001A76DC" w:rsidP="0028605F">
      <w:pPr>
        <w:pStyle w:val="aa"/>
        <w:numPr>
          <w:ilvl w:val="0"/>
          <w:numId w:val="120"/>
        </w:numPr>
        <w:tabs>
          <w:tab w:val="left" w:pos="1134"/>
        </w:tabs>
        <w:ind w:left="0" w:firstLine="709"/>
        <w:jc w:val="both"/>
        <w:rPr>
          <w:rFonts w:ascii="Times New Roman" w:hAnsi="Times New Roman"/>
          <w:szCs w:val="24"/>
        </w:rPr>
      </w:pPr>
      <w:r w:rsidRPr="009A30A3">
        <w:rPr>
          <w:rFonts w:ascii="Times New Roman" w:hAnsi="Times New Roman"/>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A76DC" w:rsidRPr="009A30A3" w:rsidRDefault="001A76DC" w:rsidP="0028605F">
      <w:pPr>
        <w:pStyle w:val="aa"/>
        <w:numPr>
          <w:ilvl w:val="0"/>
          <w:numId w:val="120"/>
        </w:numPr>
        <w:tabs>
          <w:tab w:val="left" w:pos="1134"/>
        </w:tabs>
        <w:ind w:left="0" w:firstLine="709"/>
        <w:jc w:val="both"/>
        <w:rPr>
          <w:rFonts w:ascii="Times New Roman" w:hAnsi="Times New Roman"/>
          <w:szCs w:val="24"/>
        </w:rPr>
      </w:pPr>
      <w:r w:rsidRPr="009A30A3">
        <w:rPr>
          <w:rFonts w:ascii="Times New Roman" w:hAnsi="Times New Roman"/>
          <w:szCs w:val="24"/>
        </w:rPr>
        <w:t>проводить простые вычисления на объемных телах;</w:t>
      </w:r>
    </w:p>
    <w:p w:rsidR="001A76DC" w:rsidRPr="009A30A3" w:rsidRDefault="001A76DC" w:rsidP="0028605F">
      <w:pPr>
        <w:pStyle w:val="aa"/>
        <w:numPr>
          <w:ilvl w:val="0"/>
          <w:numId w:val="120"/>
        </w:numPr>
        <w:tabs>
          <w:tab w:val="left" w:pos="1134"/>
        </w:tabs>
        <w:ind w:left="0" w:firstLine="709"/>
        <w:jc w:val="both"/>
        <w:rPr>
          <w:rFonts w:ascii="Times New Roman" w:hAnsi="Times New Roman"/>
          <w:b/>
          <w:szCs w:val="24"/>
        </w:rPr>
      </w:pPr>
      <w:r w:rsidRPr="009A30A3">
        <w:rPr>
          <w:rFonts w:ascii="Times New Roman" w:hAnsi="Times New Roman"/>
          <w:szCs w:val="24"/>
        </w:rPr>
        <w:t xml:space="preserve">формулировать задачи на вычисление длин, площадей и объемов и решать их. </w:t>
      </w:r>
    </w:p>
    <w:p w:rsidR="001A76DC" w:rsidRPr="00830894" w:rsidRDefault="001A76DC" w:rsidP="00830894">
      <w:pPr>
        <w:tabs>
          <w:tab w:val="left" w:pos="1134"/>
        </w:tabs>
        <w:spacing w:line="240" w:lineRule="auto"/>
        <w:jc w:val="both"/>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a"/>
        <w:numPr>
          <w:ilvl w:val="0"/>
          <w:numId w:val="120"/>
        </w:numPr>
        <w:tabs>
          <w:tab w:val="left" w:pos="1134"/>
        </w:tabs>
        <w:ind w:left="0" w:firstLine="709"/>
        <w:jc w:val="both"/>
        <w:rPr>
          <w:rFonts w:ascii="Times New Roman" w:hAnsi="Times New Roman"/>
          <w:szCs w:val="24"/>
        </w:rPr>
      </w:pPr>
      <w:r w:rsidRPr="009A30A3">
        <w:rPr>
          <w:rFonts w:ascii="Times New Roman" w:hAnsi="Times New Roman"/>
          <w:szCs w:val="24"/>
        </w:rPr>
        <w:t>проводить вычисления на местности;</w:t>
      </w:r>
    </w:p>
    <w:p w:rsidR="001A76DC" w:rsidRPr="009A30A3" w:rsidRDefault="001A76DC" w:rsidP="0028605F">
      <w:pPr>
        <w:pStyle w:val="aa"/>
        <w:numPr>
          <w:ilvl w:val="0"/>
          <w:numId w:val="120"/>
        </w:numPr>
        <w:tabs>
          <w:tab w:val="left" w:pos="1134"/>
        </w:tabs>
        <w:ind w:left="0" w:firstLine="709"/>
        <w:jc w:val="both"/>
        <w:rPr>
          <w:rFonts w:ascii="Times New Roman" w:hAnsi="Times New Roman"/>
          <w:szCs w:val="24"/>
        </w:rPr>
      </w:pPr>
      <w:r w:rsidRPr="009A30A3">
        <w:rPr>
          <w:rFonts w:ascii="Times New Roman" w:hAnsi="Times New Roman"/>
          <w:szCs w:val="24"/>
        </w:rPr>
        <w:t>применять формулы при вычислениях в смежных учебных предметах, в окружающей действительности.</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Геометрические построения</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Изображать геометрические фигуры по текстовому и символьному описанию;</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 xml:space="preserve">свободно оперировать чертежными инструментами в несложных случаях, </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изображать типовые плоские фигуры и объемные тела с помощью простейших компьютерных инструментов.</w:t>
      </w:r>
    </w:p>
    <w:p w:rsidR="001A76DC" w:rsidRPr="00824A85" w:rsidRDefault="001A76DC" w:rsidP="00830894">
      <w:pPr>
        <w:pStyle w:val="a"/>
        <w:numPr>
          <w:ilvl w:val="0"/>
          <w:numId w:val="0"/>
        </w:numPr>
        <w:tabs>
          <w:tab w:val="left" w:pos="1134"/>
        </w:tabs>
        <w:rPr>
          <w:rFonts w:ascii="Times New Roman" w:hAnsi="Times New Roman"/>
          <w:b/>
          <w:sz w:val="24"/>
          <w:szCs w:val="24"/>
        </w:rPr>
      </w:pPr>
      <w:r w:rsidRPr="00824A85">
        <w:rPr>
          <w:rFonts w:ascii="Times New Roman" w:hAnsi="Times New Roman"/>
          <w:b/>
          <w:sz w:val="24"/>
          <w:szCs w:val="24"/>
        </w:rPr>
        <w:t xml:space="preserve">В повседневной жизни и при изучении других предметов: </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 xml:space="preserve">выполнять простейшие построения на местности, необходимые в реальной жизни; </w:t>
      </w:r>
    </w:p>
    <w:p w:rsidR="001A76DC" w:rsidRPr="009A30A3" w:rsidRDefault="001A76DC" w:rsidP="0028605F">
      <w:pPr>
        <w:pStyle w:val="aa"/>
        <w:numPr>
          <w:ilvl w:val="0"/>
          <w:numId w:val="121"/>
        </w:numPr>
        <w:tabs>
          <w:tab w:val="left" w:pos="1134"/>
        </w:tabs>
        <w:ind w:left="0" w:firstLine="709"/>
        <w:jc w:val="both"/>
        <w:rPr>
          <w:rFonts w:ascii="Times New Roman" w:hAnsi="Times New Roman"/>
          <w:szCs w:val="24"/>
        </w:rPr>
      </w:pPr>
      <w:r w:rsidRPr="009A30A3">
        <w:rPr>
          <w:rFonts w:ascii="Times New Roman" w:hAnsi="Times New Roman"/>
          <w:szCs w:val="24"/>
        </w:rPr>
        <w:t>оценивать размеры реальных объектов окружающего мира.</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Преобразования</w:t>
      </w:r>
    </w:p>
    <w:p w:rsidR="001A76DC" w:rsidRPr="009A30A3" w:rsidRDefault="001A76DC" w:rsidP="0028605F">
      <w:pPr>
        <w:pStyle w:val="a"/>
        <w:numPr>
          <w:ilvl w:val="0"/>
          <w:numId w:val="126"/>
        </w:numPr>
        <w:tabs>
          <w:tab w:val="left" w:pos="1134"/>
        </w:tabs>
        <w:ind w:left="0" w:firstLine="709"/>
        <w:rPr>
          <w:rFonts w:ascii="Times New Roman" w:hAnsi="Times New Roman"/>
          <w:sz w:val="24"/>
          <w:szCs w:val="24"/>
        </w:rPr>
      </w:pPr>
      <w:r w:rsidRPr="009A30A3">
        <w:rPr>
          <w:rFonts w:ascii="Times New Roman" w:hAnsi="Times New Roman"/>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A76DC" w:rsidRPr="009A30A3" w:rsidRDefault="001A76DC" w:rsidP="0028605F">
      <w:pPr>
        <w:pStyle w:val="a"/>
        <w:numPr>
          <w:ilvl w:val="0"/>
          <w:numId w:val="126"/>
        </w:numPr>
        <w:tabs>
          <w:tab w:val="left" w:pos="1134"/>
        </w:tabs>
        <w:ind w:left="0" w:firstLine="709"/>
        <w:rPr>
          <w:rFonts w:ascii="Times New Roman" w:hAnsi="Times New Roman"/>
          <w:sz w:val="24"/>
          <w:szCs w:val="24"/>
        </w:rPr>
      </w:pPr>
      <w:r w:rsidRPr="009A30A3">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1A76DC" w:rsidRPr="009A30A3" w:rsidRDefault="001A76DC" w:rsidP="0028605F">
      <w:pPr>
        <w:pStyle w:val="a"/>
        <w:numPr>
          <w:ilvl w:val="0"/>
          <w:numId w:val="126"/>
        </w:numPr>
        <w:tabs>
          <w:tab w:val="left" w:pos="1134"/>
        </w:tabs>
        <w:ind w:left="0" w:firstLine="709"/>
        <w:rPr>
          <w:rFonts w:ascii="Times New Roman" w:hAnsi="Times New Roman"/>
          <w:sz w:val="24"/>
          <w:szCs w:val="24"/>
        </w:rPr>
      </w:pPr>
      <w:r w:rsidRPr="009A30A3">
        <w:rPr>
          <w:rFonts w:ascii="Times New Roman" w:hAnsi="Times New Roman"/>
          <w:sz w:val="24"/>
          <w:szCs w:val="24"/>
        </w:rPr>
        <w:t>применять свойства движений для проведения простейших обоснований свойств фигур.</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9A30A3" w:rsidRDefault="001A76DC" w:rsidP="0028605F">
      <w:pPr>
        <w:pStyle w:val="a"/>
        <w:numPr>
          <w:ilvl w:val="0"/>
          <w:numId w:val="126"/>
        </w:numPr>
        <w:tabs>
          <w:tab w:val="left" w:pos="1134"/>
        </w:tabs>
        <w:ind w:left="0" w:firstLine="709"/>
        <w:rPr>
          <w:rFonts w:ascii="Times New Roman" w:hAnsi="Times New Roman"/>
          <w:sz w:val="24"/>
          <w:szCs w:val="24"/>
        </w:rPr>
      </w:pPr>
      <w:r w:rsidRPr="009A30A3">
        <w:rPr>
          <w:rFonts w:ascii="Times New Roman" w:hAnsi="Times New Roman"/>
          <w:sz w:val="24"/>
          <w:szCs w:val="24"/>
        </w:rPr>
        <w:t>применять свойства движений и применять подобие для построений и вычислений.</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Векторы и координаты на плоскости</w:t>
      </w:r>
    </w:p>
    <w:p w:rsidR="001A76DC" w:rsidRPr="009A30A3" w:rsidRDefault="001A76DC" w:rsidP="009A30A3">
      <w:pPr>
        <w:pStyle w:val="aa"/>
        <w:numPr>
          <w:ilvl w:val="0"/>
          <w:numId w:val="125"/>
        </w:numPr>
        <w:tabs>
          <w:tab w:val="left" w:pos="1134"/>
        </w:tabs>
        <w:ind w:left="0" w:firstLine="709"/>
        <w:rPr>
          <w:rFonts w:ascii="Times New Roman" w:hAnsi="Times New Roman"/>
          <w:szCs w:val="24"/>
        </w:rPr>
      </w:pPr>
      <w:r w:rsidRPr="009A30A3">
        <w:rPr>
          <w:rFonts w:ascii="Times New Roman" w:hAnsi="Times New Roman"/>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A76DC" w:rsidRPr="009A30A3" w:rsidRDefault="001A76DC" w:rsidP="009A30A3">
      <w:pPr>
        <w:pStyle w:val="aa"/>
        <w:numPr>
          <w:ilvl w:val="0"/>
          <w:numId w:val="125"/>
        </w:numPr>
        <w:tabs>
          <w:tab w:val="left" w:pos="1134"/>
        </w:tabs>
        <w:ind w:left="0" w:firstLine="709"/>
        <w:rPr>
          <w:rFonts w:ascii="Times New Roman" w:hAnsi="Times New Roman"/>
          <w:szCs w:val="24"/>
        </w:rPr>
      </w:pPr>
      <w:r w:rsidRPr="009A30A3">
        <w:rPr>
          <w:rFonts w:ascii="Times New Roman" w:hAnsi="Times New Roman"/>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A76DC" w:rsidRPr="009A30A3" w:rsidRDefault="001A76DC" w:rsidP="009A30A3">
      <w:pPr>
        <w:pStyle w:val="aa"/>
        <w:numPr>
          <w:ilvl w:val="0"/>
          <w:numId w:val="125"/>
        </w:numPr>
        <w:tabs>
          <w:tab w:val="left" w:pos="1134"/>
        </w:tabs>
        <w:ind w:left="0" w:firstLine="709"/>
        <w:rPr>
          <w:rFonts w:ascii="Times New Roman" w:hAnsi="Times New Roman"/>
          <w:szCs w:val="24"/>
        </w:rPr>
      </w:pPr>
      <w:r w:rsidRPr="009A30A3">
        <w:rPr>
          <w:rFonts w:ascii="Times New Roman" w:hAnsi="Times New Roman"/>
          <w:szCs w:val="24"/>
        </w:rPr>
        <w:t>применять векторы и координаты для решения геометрических задач на вычисление длин, углов.</w:t>
      </w:r>
    </w:p>
    <w:p w:rsidR="001A76DC" w:rsidRPr="00824A85" w:rsidRDefault="001A76DC" w:rsidP="00830894">
      <w:pPr>
        <w:pStyle w:val="a"/>
        <w:numPr>
          <w:ilvl w:val="0"/>
          <w:numId w:val="0"/>
        </w:numPr>
        <w:tabs>
          <w:tab w:val="left" w:pos="1134"/>
        </w:tabs>
        <w:rPr>
          <w:rFonts w:ascii="Times New Roman" w:hAnsi="Times New Roman"/>
          <w:b/>
          <w:sz w:val="24"/>
          <w:szCs w:val="24"/>
        </w:rPr>
      </w:pPr>
      <w:r w:rsidRPr="00824A85">
        <w:rPr>
          <w:rFonts w:ascii="Times New Roman" w:hAnsi="Times New Roman"/>
          <w:b/>
          <w:sz w:val="24"/>
          <w:szCs w:val="24"/>
        </w:rPr>
        <w:t xml:space="preserve">В повседневной жизни и при изучении других предметов: </w:t>
      </w:r>
    </w:p>
    <w:p w:rsidR="001A76DC" w:rsidRPr="009A30A3" w:rsidRDefault="001A76DC" w:rsidP="0028605F">
      <w:pPr>
        <w:pStyle w:val="aa"/>
        <w:numPr>
          <w:ilvl w:val="0"/>
          <w:numId w:val="125"/>
        </w:numPr>
        <w:tabs>
          <w:tab w:val="left" w:pos="1134"/>
        </w:tabs>
        <w:ind w:left="0" w:firstLine="709"/>
        <w:jc w:val="both"/>
        <w:rPr>
          <w:rFonts w:ascii="Times New Roman" w:hAnsi="Times New Roman"/>
          <w:szCs w:val="24"/>
        </w:rPr>
      </w:pPr>
      <w:r w:rsidRPr="009A30A3">
        <w:rPr>
          <w:rFonts w:ascii="Times New Roman" w:hAnsi="Times New Roman"/>
          <w:szCs w:val="24"/>
        </w:rPr>
        <w:t>использовать понятия векторов и координат для решения задач по физике, географии и другим учебным предметам.</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История математики</w:t>
      </w:r>
    </w:p>
    <w:p w:rsidR="001A76DC" w:rsidRPr="009A30A3" w:rsidRDefault="001A76DC" w:rsidP="0028605F">
      <w:pPr>
        <w:numPr>
          <w:ilvl w:val="0"/>
          <w:numId w:val="132"/>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Характеризовать вклад выдающихся математиков в развитие математики и иных научных областей;</w:t>
      </w:r>
    </w:p>
    <w:p w:rsidR="001A76DC" w:rsidRPr="009A30A3" w:rsidRDefault="001A76DC" w:rsidP="0028605F">
      <w:pPr>
        <w:numPr>
          <w:ilvl w:val="0"/>
          <w:numId w:val="132"/>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понимать роль математики в развитии России.</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Методы математики</w:t>
      </w:r>
    </w:p>
    <w:p w:rsidR="001A76DC" w:rsidRPr="009A30A3" w:rsidRDefault="001A76DC" w:rsidP="0028605F">
      <w:pPr>
        <w:numPr>
          <w:ilvl w:val="0"/>
          <w:numId w:val="132"/>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Используя изученные методы, проводить доказательство, выполнять опровержение;</w:t>
      </w:r>
    </w:p>
    <w:p w:rsidR="001A76DC" w:rsidRPr="009A30A3" w:rsidRDefault="001A76DC" w:rsidP="0028605F">
      <w:pPr>
        <w:numPr>
          <w:ilvl w:val="0"/>
          <w:numId w:val="132"/>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выбирать изученные методы и их комбинации для решения математических задач;</w:t>
      </w:r>
    </w:p>
    <w:p w:rsidR="001A76DC" w:rsidRPr="009A30A3" w:rsidRDefault="001A76DC" w:rsidP="0028605F">
      <w:pPr>
        <w:numPr>
          <w:ilvl w:val="0"/>
          <w:numId w:val="132"/>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9A30A3">
        <w:rPr>
          <w:rFonts w:ascii="Times New Roman" w:hAnsi="Times New Roman"/>
          <w:sz w:val="24"/>
          <w:szCs w:val="24"/>
        </w:rPr>
        <w:t>;</w:t>
      </w:r>
    </w:p>
    <w:p w:rsidR="001A76DC" w:rsidRPr="009A30A3" w:rsidRDefault="001A76DC" w:rsidP="0028605F">
      <w:pPr>
        <w:numPr>
          <w:ilvl w:val="0"/>
          <w:numId w:val="132"/>
        </w:numPr>
        <w:tabs>
          <w:tab w:val="left" w:pos="1134"/>
        </w:tabs>
        <w:spacing w:after="0" w:line="240" w:lineRule="auto"/>
        <w:ind w:left="0" w:firstLine="709"/>
        <w:jc w:val="both"/>
        <w:rPr>
          <w:rFonts w:ascii="Times New Roman" w:hAnsi="Times New Roman"/>
          <w:sz w:val="24"/>
          <w:szCs w:val="24"/>
        </w:rPr>
      </w:pPr>
      <w:r w:rsidRPr="009A30A3">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1A76DC" w:rsidRPr="00397720" w:rsidRDefault="001A76DC" w:rsidP="00830894">
      <w:pPr>
        <w:pStyle w:val="3"/>
        <w:spacing w:before="0" w:beforeAutospacing="0" w:after="0" w:afterAutospacing="0"/>
        <w:rPr>
          <w:sz w:val="24"/>
          <w:szCs w:val="24"/>
        </w:rPr>
      </w:pPr>
      <w:bookmarkStart w:id="67" w:name="_Toc284662723"/>
      <w:bookmarkStart w:id="68" w:name="_Toc284663349"/>
      <w:r w:rsidRPr="00397720">
        <w:rPr>
          <w:sz w:val="24"/>
          <w:szCs w:val="24"/>
        </w:rPr>
        <w:t>Выпускник получит возможность научиться в 7-9 классах для успешного продолжения образования на углубленном уровне</w:t>
      </w:r>
      <w:bookmarkEnd w:id="67"/>
      <w:bookmarkEnd w:id="68"/>
    </w:p>
    <w:p w:rsidR="001A76DC" w:rsidRPr="00830894" w:rsidRDefault="001A76DC" w:rsidP="00830894">
      <w:pPr>
        <w:spacing w:after="0" w:line="240" w:lineRule="auto"/>
        <w:rPr>
          <w:rFonts w:ascii="Times New Roman" w:hAnsi="Times New Roman"/>
          <w:sz w:val="24"/>
          <w:szCs w:val="24"/>
        </w:rPr>
      </w:pPr>
      <w:r w:rsidRPr="00830894">
        <w:rPr>
          <w:rFonts w:ascii="Times New Roman" w:hAnsi="Times New Roman"/>
          <w:b/>
          <w:sz w:val="24"/>
          <w:szCs w:val="24"/>
        </w:rPr>
        <w:t>Элементы теории множеств и математической логики</w:t>
      </w:r>
    </w:p>
    <w:p w:rsidR="001A76DC" w:rsidRPr="00397720" w:rsidRDefault="001A76DC" w:rsidP="0028605F">
      <w:pPr>
        <w:pStyle w:val="aa"/>
        <w:numPr>
          <w:ilvl w:val="0"/>
          <w:numId w:val="124"/>
        </w:numPr>
        <w:tabs>
          <w:tab w:val="left" w:pos="1134"/>
        </w:tabs>
        <w:ind w:left="0" w:firstLine="709"/>
        <w:jc w:val="both"/>
        <w:rPr>
          <w:rFonts w:ascii="Times New Roman" w:hAnsi="Times New Roman"/>
          <w:szCs w:val="24"/>
        </w:rPr>
      </w:pPr>
      <w:r w:rsidRPr="00397720">
        <w:rPr>
          <w:rFonts w:ascii="Times New Roman" w:hAnsi="Times New Roman"/>
          <w:szCs w:val="24"/>
        </w:rPr>
        <w:t>Свободно оперировать</w:t>
      </w:r>
      <w:r w:rsidRPr="00830894">
        <w:rPr>
          <w:rStyle w:val="af2"/>
          <w:rFonts w:ascii="Times New Roman" w:hAnsi="Times New Roman"/>
          <w:szCs w:val="24"/>
        </w:rPr>
        <w:footnoteReference w:id="8"/>
      </w:r>
      <w:r w:rsidRPr="00397720">
        <w:rPr>
          <w:rFonts w:ascii="Times New Roman" w:hAnsi="Times New Roman"/>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A76DC" w:rsidRPr="00830894" w:rsidRDefault="001A76DC" w:rsidP="0028605F">
      <w:pPr>
        <w:pStyle w:val="aa"/>
        <w:numPr>
          <w:ilvl w:val="0"/>
          <w:numId w:val="124"/>
        </w:numPr>
        <w:tabs>
          <w:tab w:val="left" w:pos="1134"/>
        </w:tabs>
        <w:ind w:left="0" w:firstLine="709"/>
        <w:jc w:val="both"/>
        <w:rPr>
          <w:rFonts w:ascii="Times New Roman" w:hAnsi="Times New Roman"/>
          <w:szCs w:val="24"/>
        </w:rPr>
      </w:pPr>
      <w:r w:rsidRPr="00830894">
        <w:rPr>
          <w:rFonts w:ascii="Times New Roman" w:hAnsi="Times New Roman"/>
          <w:szCs w:val="24"/>
        </w:rPr>
        <w:t>задавать множества разными способами;</w:t>
      </w:r>
    </w:p>
    <w:p w:rsidR="001A76DC" w:rsidRPr="00397720" w:rsidRDefault="001A76DC" w:rsidP="0028605F">
      <w:pPr>
        <w:pStyle w:val="aa"/>
        <w:numPr>
          <w:ilvl w:val="0"/>
          <w:numId w:val="124"/>
        </w:numPr>
        <w:tabs>
          <w:tab w:val="left" w:pos="1134"/>
        </w:tabs>
        <w:ind w:left="0" w:firstLine="709"/>
        <w:jc w:val="both"/>
        <w:rPr>
          <w:rFonts w:ascii="Times New Roman" w:hAnsi="Times New Roman"/>
          <w:szCs w:val="24"/>
        </w:rPr>
      </w:pPr>
      <w:r w:rsidRPr="00397720">
        <w:rPr>
          <w:rFonts w:ascii="Times New Roman" w:hAnsi="Times New Roman"/>
          <w:szCs w:val="24"/>
        </w:rPr>
        <w:t>проверять выполнение характеристического свойства множества;</w:t>
      </w:r>
    </w:p>
    <w:p w:rsidR="001A76DC" w:rsidRPr="00397720" w:rsidRDefault="001A76DC" w:rsidP="0028605F">
      <w:pPr>
        <w:pStyle w:val="aa"/>
        <w:numPr>
          <w:ilvl w:val="0"/>
          <w:numId w:val="124"/>
        </w:numPr>
        <w:tabs>
          <w:tab w:val="left" w:pos="1134"/>
        </w:tabs>
        <w:ind w:left="0" w:firstLine="709"/>
        <w:jc w:val="both"/>
        <w:rPr>
          <w:rFonts w:ascii="Times New Roman" w:hAnsi="Times New Roman"/>
          <w:szCs w:val="24"/>
        </w:rPr>
      </w:pPr>
      <w:r w:rsidRPr="00397720">
        <w:rPr>
          <w:rFonts w:ascii="Times New Roman" w:hAnsi="Times New Roman"/>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A76DC" w:rsidRPr="00397720" w:rsidRDefault="001A76DC" w:rsidP="0028605F">
      <w:pPr>
        <w:pStyle w:val="aa"/>
        <w:numPr>
          <w:ilvl w:val="0"/>
          <w:numId w:val="124"/>
        </w:numPr>
        <w:tabs>
          <w:tab w:val="left" w:pos="1134"/>
        </w:tabs>
        <w:ind w:left="0" w:firstLine="709"/>
        <w:jc w:val="both"/>
        <w:rPr>
          <w:rFonts w:ascii="Times New Roman" w:hAnsi="Times New Roman"/>
          <w:szCs w:val="24"/>
        </w:rPr>
      </w:pPr>
      <w:r w:rsidRPr="00397720">
        <w:rPr>
          <w:rFonts w:ascii="Times New Roman" w:hAnsi="Times New Roman"/>
          <w:szCs w:val="24"/>
        </w:rPr>
        <w:t>строить высказывания с использованием законов алгебры высказываний.</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строить рассуждения на основе использования правил логики;</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Числа</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830894">
        <w:rPr>
          <w:rFonts w:ascii="Times New Roman" w:hAnsi="Times New Roman"/>
          <w:szCs w:val="24"/>
        </w:rPr>
        <w:t>n</w:t>
      </w:r>
      <w:r w:rsidRPr="00397720">
        <w:rPr>
          <w:rFonts w:ascii="Times New Roman" w:hAnsi="Times New Roman"/>
          <w:szCs w:val="24"/>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понимать и объяснять разницу между позиционной и непозиционной системами записи чисел;</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переводить числа из одной системы записи (системы счисления) в другую;</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доказывать и использовать признаки делимости на 2, 4, 8, 5, 3, 6, 9, 10, 11 суммы и произведения чисел при выполнении вычислений и решении задач;</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выполнять округление рациональных и иррациональных чисел с заданной точностью;</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сравнивать действительные числа разными способами;</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находить НОД и НОК чисел разными способами и использовать их при решении задач;</w:t>
      </w:r>
    </w:p>
    <w:p w:rsidR="001A76DC" w:rsidRPr="00397720" w:rsidRDefault="001A76DC" w:rsidP="0028605F">
      <w:pPr>
        <w:pStyle w:val="aa"/>
        <w:numPr>
          <w:ilvl w:val="0"/>
          <w:numId w:val="121"/>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выполнять вычисления и преобразования выражений, содержащих действительные числа, в том числе корни натуральных степеней.</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Тождественные преобразования</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Свободно оперировать понятиями степени с целым и дробным показателем;</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выполнять доказательство свойств степени с целыми и дробными показателями;</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свободно владеть приемами преобразования целых и дробно-рациональных выражений;</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выполнять деление многочлена на многочлен с остатком;</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доказывать свойства квадратных корней и корней степени </w:t>
      </w:r>
      <w:r w:rsidRPr="00830894">
        <w:rPr>
          <w:rFonts w:ascii="Times New Roman" w:hAnsi="Times New Roman"/>
          <w:i/>
          <w:sz w:val="24"/>
          <w:szCs w:val="24"/>
        </w:rPr>
        <w:t>n</w:t>
      </w:r>
      <w:r w:rsidRPr="00824A85">
        <w:rPr>
          <w:rFonts w:ascii="Times New Roman" w:hAnsi="Times New Roman"/>
          <w:sz w:val="24"/>
          <w:szCs w:val="24"/>
        </w:rPr>
        <w:t>;</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выполнять преобразования выражений, содержащих квадратные корни, корни степени </w:t>
      </w:r>
      <w:r w:rsidRPr="00830894">
        <w:rPr>
          <w:rFonts w:ascii="Times New Roman" w:hAnsi="Times New Roman"/>
          <w:i/>
          <w:sz w:val="24"/>
          <w:szCs w:val="24"/>
        </w:rPr>
        <w:t>n</w:t>
      </w:r>
      <w:r w:rsidRPr="00824A85">
        <w:rPr>
          <w:rFonts w:ascii="Times New Roman" w:hAnsi="Times New Roman"/>
          <w:sz w:val="24"/>
          <w:szCs w:val="24"/>
        </w:rPr>
        <w:t>;</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выполнять различные преобразования выражений, содержащих модули.</w:t>
      </w:r>
      <w:r w:rsidR="00393062" w:rsidRPr="00824A85">
        <w:rPr>
          <w:rFonts w:ascii="Times New Roman" w:hAnsi="Times New Roman"/>
          <w:sz w:val="24"/>
          <w:szCs w:val="24"/>
        </w:rPr>
        <w:fldChar w:fldCharType="begin"/>
      </w:r>
      <w:r w:rsidRPr="00830894">
        <w:rPr>
          <w:rFonts w:ascii="Times New Roman" w:hAnsi="Times New Roman"/>
          <w:sz w:val="24"/>
          <w:szCs w:val="24"/>
        </w:rPr>
        <w:instrText>QUOTE</w:instrText>
      </w:r>
      <w:r w:rsidR="005D5352" w:rsidRPr="00393062">
        <w:rPr>
          <w:rFonts w:ascii="Times New Roman" w:hAnsi="Times New Roman"/>
          <w:noProof/>
          <w:sz w:val="24"/>
          <w:szCs w:val="24"/>
        </w:rPr>
        <w:pict>
          <v:shape id="Рисунок 5" o:spid="_x0000_i1034" type="#_x0000_t75" style="width:60pt;height:21pt;visibility:visible">
            <v:imagedata r:id="rId25" o:title="" chromakey="white"/>
          </v:shape>
        </w:pict>
      </w:r>
      <w:r w:rsidR="00393062" w:rsidRPr="00824A85">
        <w:rPr>
          <w:rFonts w:ascii="Times New Roman" w:hAnsi="Times New Roman"/>
          <w:sz w:val="24"/>
          <w:szCs w:val="24"/>
        </w:rPr>
        <w:fldChar w:fldCharType="separate"/>
      </w:r>
      <w:r w:rsidR="005D5352" w:rsidRPr="00393062">
        <w:rPr>
          <w:rFonts w:ascii="Times New Roman" w:hAnsi="Times New Roman"/>
          <w:noProof/>
          <w:sz w:val="24"/>
          <w:szCs w:val="24"/>
        </w:rPr>
        <w:pict>
          <v:shape id="_x0000_i1035" type="#_x0000_t75" style="width:60pt;height:21pt;visibility:visible">
            <v:imagedata r:id="rId25" o:title="" chromakey="white"/>
          </v:shape>
        </w:pict>
      </w:r>
      <w:r w:rsidR="00393062" w:rsidRPr="00824A85">
        <w:rPr>
          <w:rFonts w:ascii="Times New Roman" w:hAnsi="Times New Roman"/>
          <w:sz w:val="24"/>
          <w:szCs w:val="24"/>
        </w:rPr>
        <w:fldChar w:fldCharType="end"/>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24A85" w:rsidRDefault="001A76DC" w:rsidP="0028605F">
      <w:pPr>
        <w:pStyle w:val="a"/>
        <w:numPr>
          <w:ilvl w:val="0"/>
          <w:numId w:val="135"/>
        </w:numPr>
        <w:tabs>
          <w:tab w:val="left" w:pos="1134"/>
        </w:tabs>
        <w:ind w:left="0" w:firstLine="709"/>
        <w:rPr>
          <w:rFonts w:ascii="Times New Roman" w:hAnsi="Times New Roman"/>
          <w:sz w:val="24"/>
          <w:szCs w:val="24"/>
        </w:rPr>
      </w:pPr>
      <w:r w:rsidRPr="00824A8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1A76DC" w:rsidRPr="00824A85" w:rsidRDefault="001A76DC" w:rsidP="0028605F">
      <w:pPr>
        <w:pStyle w:val="a"/>
        <w:numPr>
          <w:ilvl w:val="0"/>
          <w:numId w:val="135"/>
        </w:numPr>
        <w:tabs>
          <w:tab w:val="left" w:pos="1134"/>
        </w:tabs>
        <w:ind w:left="0" w:firstLine="709"/>
        <w:rPr>
          <w:rFonts w:ascii="Times New Roman" w:hAnsi="Times New Roman"/>
          <w:sz w:val="24"/>
          <w:szCs w:val="24"/>
        </w:rPr>
      </w:pPr>
      <w:r w:rsidRPr="00824A8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1A76DC" w:rsidRPr="00824A85" w:rsidRDefault="001A76DC" w:rsidP="0028605F">
      <w:pPr>
        <w:pStyle w:val="a"/>
        <w:numPr>
          <w:ilvl w:val="0"/>
          <w:numId w:val="135"/>
        </w:numPr>
        <w:tabs>
          <w:tab w:val="left" w:pos="1134"/>
        </w:tabs>
        <w:ind w:left="0" w:firstLine="709"/>
        <w:rPr>
          <w:rFonts w:ascii="Times New Roman" w:hAnsi="Times New Roman"/>
          <w:sz w:val="24"/>
          <w:szCs w:val="24"/>
        </w:rPr>
      </w:pPr>
      <w:r w:rsidRPr="00824A8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Уравнения и неравенства</w:t>
      </w:r>
    </w:p>
    <w:p w:rsidR="001A76DC" w:rsidRPr="00397720" w:rsidRDefault="001A76DC" w:rsidP="0028605F">
      <w:pPr>
        <w:pStyle w:val="aa"/>
        <w:numPr>
          <w:ilvl w:val="0"/>
          <w:numId w:val="120"/>
        </w:numPr>
        <w:tabs>
          <w:tab w:val="left" w:pos="1134"/>
        </w:tabs>
        <w:ind w:left="0" w:firstLine="709"/>
        <w:jc w:val="both"/>
        <w:rPr>
          <w:rFonts w:ascii="Times New Roman" w:hAnsi="Times New Roman"/>
          <w:i/>
          <w:szCs w:val="24"/>
        </w:rPr>
      </w:pPr>
      <w:r w:rsidRPr="00397720">
        <w:rPr>
          <w:rFonts w:ascii="Times New Roman" w:hAnsi="Times New Roman"/>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знать теорему Виета для уравнений степени выше второй;</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владеть разными методами доказательства неравенств;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решать уравнения в целых числах;</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изображать множества на плоскости, задаваемые уравнениями, неравенствами и их системами.</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Функции</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830894">
        <w:rPr>
          <w:rFonts w:ascii="Times New Roman" w:hAnsi="Times New Roman"/>
          <w:bCs/>
          <w:position w:val="-12"/>
          <w:sz w:val="24"/>
          <w:szCs w:val="24"/>
        </w:rPr>
        <w:object w:dxaOrig="660" w:dyaOrig="380">
          <v:shape id="_x0000_i1036" type="#_x0000_t75" style="width:28.8pt;height:14.4pt" o:ole="">
            <v:imagedata r:id="rId21" o:title=""/>
          </v:shape>
          <o:OLEObject Type="Embed" ProgID="Equation.DSMT4" ShapeID="_x0000_i1036" DrawAspect="Content" ObjectID="_1549616111" r:id="rId26"/>
        </w:object>
      </w:r>
      <w:r w:rsidRPr="00824A85">
        <w:rPr>
          <w:rFonts w:ascii="Times New Roman" w:hAnsi="Times New Roman"/>
          <w:bCs/>
          <w:sz w:val="24"/>
          <w:szCs w:val="24"/>
        </w:rPr>
        <w:t>;</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использовать преобразования графика функции </w:t>
      </w:r>
      <w:r w:rsidRPr="00830894">
        <w:rPr>
          <w:rFonts w:ascii="Times New Roman" w:hAnsi="Times New Roman"/>
          <w:position w:val="-12"/>
          <w:sz w:val="24"/>
          <w:szCs w:val="24"/>
        </w:rPr>
        <w:object w:dxaOrig="960" w:dyaOrig="380">
          <v:shape id="_x0000_i1037" type="#_x0000_t75" style="width:50.4pt;height:14.4pt" o:ole="">
            <v:imagedata r:id="rId27" o:title=""/>
          </v:shape>
          <o:OLEObject Type="Embed" ProgID="Equation.DSMT4" ShapeID="_x0000_i1037" DrawAspect="Content" ObjectID="_1549616112" r:id="rId28"/>
        </w:object>
      </w:r>
      <w:r w:rsidRPr="00824A85">
        <w:rPr>
          <w:rFonts w:ascii="Times New Roman" w:hAnsi="Times New Roman"/>
          <w:sz w:val="24"/>
          <w:szCs w:val="24"/>
        </w:rPr>
        <w:t xml:space="preserve"> для построения графиков функций </w:t>
      </w:r>
      <w:r w:rsidRPr="00830894">
        <w:rPr>
          <w:rFonts w:ascii="Times New Roman" w:hAnsi="Times New Roman"/>
          <w:position w:val="-12"/>
          <w:sz w:val="24"/>
          <w:szCs w:val="24"/>
        </w:rPr>
        <w:object w:dxaOrig="1780" w:dyaOrig="380">
          <v:shape id="_x0000_i1038" type="#_x0000_t75" style="width:85.8pt;height:14.4pt" o:ole="">
            <v:imagedata r:id="rId23" o:title=""/>
          </v:shape>
          <o:OLEObject Type="Embed" ProgID="Equation.DSMT4" ShapeID="_x0000_i1038" DrawAspect="Content" ObjectID="_1549616113" r:id="rId29"/>
        </w:object>
      </w:r>
      <w:r w:rsidRPr="00824A85">
        <w:rPr>
          <w:rFonts w:ascii="Times New Roman" w:hAnsi="Times New Roman"/>
          <w:sz w:val="24"/>
          <w:szCs w:val="24"/>
        </w:rPr>
        <w:t xml:space="preserve">; </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анализировать свойства функций и вид графика в зависимости от параметров;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1A76DC" w:rsidRPr="00830894" w:rsidRDefault="001A76DC" w:rsidP="0028605F">
      <w:pPr>
        <w:pStyle w:val="a"/>
        <w:numPr>
          <w:ilvl w:val="0"/>
          <w:numId w:val="120"/>
        </w:numPr>
        <w:tabs>
          <w:tab w:val="left" w:pos="1134"/>
        </w:tabs>
        <w:ind w:left="0" w:firstLine="709"/>
        <w:rPr>
          <w:rFonts w:ascii="Times New Roman" w:hAnsi="Times New Roman"/>
          <w:sz w:val="24"/>
          <w:szCs w:val="24"/>
        </w:rPr>
      </w:pPr>
      <w:r w:rsidRPr="00830894">
        <w:rPr>
          <w:rFonts w:ascii="Times New Roman" w:hAnsi="Times New Roman"/>
          <w:sz w:val="24"/>
          <w:szCs w:val="24"/>
        </w:rPr>
        <w:t>исследовать последовательности, заданные рекуррентно;</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решать комбинированные задачи на арифметическую и геометрическую прогрессии.</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использовать графики зависимостей для исследования реальных процессов и явлений;</w:t>
      </w:r>
    </w:p>
    <w:p w:rsidR="001A76DC" w:rsidRPr="00824A85" w:rsidRDefault="001A76DC" w:rsidP="0028605F">
      <w:pPr>
        <w:pStyle w:val="a"/>
        <w:numPr>
          <w:ilvl w:val="0"/>
          <w:numId w:val="120"/>
        </w:numPr>
        <w:tabs>
          <w:tab w:val="left" w:pos="1134"/>
        </w:tabs>
        <w:ind w:left="0" w:firstLine="709"/>
        <w:rPr>
          <w:rFonts w:ascii="Times New Roman" w:hAnsi="Times New Roman"/>
          <w:sz w:val="24"/>
          <w:szCs w:val="24"/>
        </w:rPr>
      </w:pPr>
      <w:r w:rsidRPr="00824A8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 xml:space="preserve">Статистика и теория вероятностей </w:t>
      </w:r>
    </w:p>
    <w:p w:rsidR="001A76DC" w:rsidRPr="00397720" w:rsidRDefault="001A76DC" w:rsidP="0028605F">
      <w:pPr>
        <w:pStyle w:val="aa"/>
        <w:numPr>
          <w:ilvl w:val="0"/>
          <w:numId w:val="123"/>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A76DC" w:rsidRPr="00397720" w:rsidRDefault="001A76DC" w:rsidP="0028605F">
      <w:pPr>
        <w:pStyle w:val="aa"/>
        <w:numPr>
          <w:ilvl w:val="0"/>
          <w:numId w:val="123"/>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выбирать наиболее удобный способ представления информации, адекватный ее свойствам и целям анализа;</w:t>
      </w:r>
    </w:p>
    <w:p w:rsidR="001A76DC" w:rsidRPr="00830894" w:rsidRDefault="001A76DC" w:rsidP="0028605F">
      <w:pPr>
        <w:pStyle w:val="aa"/>
        <w:numPr>
          <w:ilvl w:val="0"/>
          <w:numId w:val="123"/>
        </w:numPr>
        <w:tabs>
          <w:tab w:val="left" w:pos="1134"/>
        </w:tabs>
        <w:ind w:left="0" w:firstLine="709"/>
        <w:contextualSpacing w:val="0"/>
        <w:jc w:val="both"/>
        <w:rPr>
          <w:rFonts w:ascii="Times New Roman" w:hAnsi="Times New Roman"/>
          <w:szCs w:val="24"/>
        </w:rPr>
      </w:pPr>
      <w:r w:rsidRPr="00830894">
        <w:rPr>
          <w:rFonts w:ascii="Times New Roman" w:hAnsi="Times New Roman"/>
          <w:szCs w:val="24"/>
        </w:rPr>
        <w:t>вычислять числовые характеристики выборки;</w:t>
      </w:r>
    </w:p>
    <w:p w:rsidR="001A76DC" w:rsidRPr="00397720" w:rsidRDefault="001A76DC" w:rsidP="0028605F">
      <w:pPr>
        <w:pStyle w:val="aa"/>
        <w:numPr>
          <w:ilvl w:val="0"/>
          <w:numId w:val="123"/>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свободно оперировать понятиями: факториал числа, перестановки, сочетания и размещения, треугольник Паскаля;</w:t>
      </w:r>
    </w:p>
    <w:p w:rsidR="001A76DC" w:rsidRPr="00397720" w:rsidRDefault="001A76DC" w:rsidP="0028605F">
      <w:pPr>
        <w:pStyle w:val="aa"/>
        <w:numPr>
          <w:ilvl w:val="0"/>
          <w:numId w:val="123"/>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A76DC" w:rsidRPr="00397720" w:rsidRDefault="001A76DC" w:rsidP="0028605F">
      <w:pPr>
        <w:pStyle w:val="aa"/>
        <w:numPr>
          <w:ilvl w:val="0"/>
          <w:numId w:val="123"/>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A76DC" w:rsidRPr="00397720" w:rsidRDefault="001A76DC" w:rsidP="0028605F">
      <w:pPr>
        <w:pStyle w:val="aa"/>
        <w:numPr>
          <w:ilvl w:val="0"/>
          <w:numId w:val="123"/>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знать примеры случайных величин, и вычислять их статистические характеристики;</w:t>
      </w:r>
    </w:p>
    <w:p w:rsidR="001A76DC" w:rsidRPr="00824A85" w:rsidRDefault="001A76DC" w:rsidP="0028605F">
      <w:pPr>
        <w:pStyle w:val="a"/>
        <w:numPr>
          <w:ilvl w:val="0"/>
          <w:numId w:val="123"/>
        </w:numPr>
        <w:tabs>
          <w:tab w:val="left" w:pos="1134"/>
        </w:tabs>
        <w:ind w:left="0" w:firstLine="709"/>
        <w:rPr>
          <w:rFonts w:ascii="Times New Roman" w:hAnsi="Times New Roman"/>
          <w:sz w:val="24"/>
          <w:szCs w:val="24"/>
        </w:rPr>
      </w:pPr>
      <w:r w:rsidRPr="00824A85">
        <w:rPr>
          <w:rFonts w:ascii="Times New Roman" w:hAnsi="Times New Roman"/>
          <w:sz w:val="24"/>
          <w:szCs w:val="24"/>
        </w:rPr>
        <w:t>использовать формулы комбинаторики при решении комбинаторных задач;</w:t>
      </w:r>
    </w:p>
    <w:p w:rsidR="001A76DC" w:rsidRPr="00824A85" w:rsidRDefault="001A76DC" w:rsidP="0028605F">
      <w:pPr>
        <w:pStyle w:val="a"/>
        <w:numPr>
          <w:ilvl w:val="0"/>
          <w:numId w:val="123"/>
        </w:numPr>
        <w:tabs>
          <w:tab w:val="left" w:pos="1134"/>
        </w:tabs>
        <w:ind w:left="0" w:firstLine="709"/>
        <w:rPr>
          <w:rFonts w:ascii="Times New Roman" w:hAnsi="Times New Roman"/>
          <w:sz w:val="24"/>
          <w:szCs w:val="24"/>
        </w:rPr>
      </w:pPr>
      <w:r w:rsidRPr="00824A85">
        <w:rPr>
          <w:rFonts w:ascii="Times New Roman" w:hAnsi="Times New Roman"/>
          <w:sz w:val="24"/>
          <w:szCs w:val="24"/>
        </w:rPr>
        <w:t>решать задачи на вычисление вероятности в том числе с использованием формул.</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24A85" w:rsidRDefault="001A76DC" w:rsidP="0028605F">
      <w:pPr>
        <w:pStyle w:val="a"/>
        <w:numPr>
          <w:ilvl w:val="0"/>
          <w:numId w:val="123"/>
        </w:numPr>
        <w:tabs>
          <w:tab w:val="left" w:pos="1134"/>
        </w:tabs>
        <w:ind w:left="0" w:firstLine="709"/>
        <w:rPr>
          <w:rFonts w:ascii="Times New Roman" w:hAnsi="Times New Roman"/>
          <w:sz w:val="24"/>
          <w:szCs w:val="24"/>
        </w:rPr>
      </w:pPr>
      <w:r w:rsidRPr="00824A85">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1A76DC" w:rsidRPr="00824A85" w:rsidRDefault="001A76DC" w:rsidP="0028605F">
      <w:pPr>
        <w:pStyle w:val="a"/>
        <w:numPr>
          <w:ilvl w:val="0"/>
          <w:numId w:val="123"/>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анализировать и сравнивать статистические характеристики выборок, </w:t>
      </w:r>
      <w:r w:rsidRPr="00824A85">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824A85">
        <w:rPr>
          <w:rFonts w:ascii="Times New Roman" w:hAnsi="Times New Roman"/>
          <w:sz w:val="24"/>
          <w:szCs w:val="24"/>
        </w:rPr>
        <w:t>;</w:t>
      </w:r>
    </w:p>
    <w:p w:rsidR="001A76DC" w:rsidRPr="00824A85" w:rsidRDefault="001A76DC" w:rsidP="0028605F">
      <w:pPr>
        <w:pStyle w:val="a"/>
        <w:numPr>
          <w:ilvl w:val="0"/>
          <w:numId w:val="123"/>
        </w:numPr>
        <w:tabs>
          <w:tab w:val="left" w:pos="1134"/>
        </w:tabs>
        <w:ind w:left="0" w:firstLine="709"/>
        <w:rPr>
          <w:rFonts w:ascii="Times New Roman" w:hAnsi="Times New Roman"/>
          <w:sz w:val="24"/>
          <w:szCs w:val="24"/>
        </w:rPr>
      </w:pPr>
      <w:r w:rsidRPr="00824A85">
        <w:rPr>
          <w:rFonts w:ascii="Times New Roman" w:hAnsi="Times New Roman"/>
          <w:sz w:val="24"/>
          <w:szCs w:val="24"/>
        </w:rPr>
        <w:t>оценивать вероятность реальных событий и явлений в различных ситуациях.</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Текстовые задачи</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распознавать разные виды и типы задач;</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моделировать рассуждения при поиске решения задач с помощью граф-схемы;</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выделять этапы решения задачи и содержание каждого этапа;</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анализировать затруднения при решении задач;</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решать разнообразные задачи «на части»;</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A76DC" w:rsidRPr="00397720" w:rsidRDefault="001A76DC" w:rsidP="0028605F">
      <w:pPr>
        <w:pStyle w:val="aa"/>
        <w:numPr>
          <w:ilvl w:val="0"/>
          <w:numId w:val="121"/>
        </w:numPr>
        <w:tabs>
          <w:tab w:val="left" w:pos="1134"/>
        </w:tabs>
        <w:ind w:left="0" w:firstLine="709"/>
        <w:jc w:val="both"/>
        <w:rPr>
          <w:rFonts w:ascii="Times New Roman" w:hAnsi="Times New Roman"/>
          <w:szCs w:val="24"/>
        </w:rPr>
      </w:pPr>
      <w:r w:rsidRPr="00397720">
        <w:rPr>
          <w:rFonts w:ascii="Times New Roman" w:hAnsi="Times New Roman"/>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A76DC" w:rsidRPr="00830894" w:rsidRDefault="001A76DC" w:rsidP="0028605F">
      <w:pPr>
        <w:numPr>
          <w:ilvl w:val="0"/>
          <w:numId w:val="120"/>
        </w:numPr>
        <w:tabs>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решать несложные задачи по математической статистике;</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решать задачи на движение по реке, рассматривая разные системы отсчета;</w:t>
      </w:r>
    </w:p>
    <w:p w:rsidR="001A76DC" w:rsidRPr="00272DE3" w:rsidRDefault="001A76DC" w:rsidP="0028605F">
      <w:pPr>
        <w:pStyle w:val="a"/>
        <w:numPr>
          <w:ilvl w:val="0"/>
          <w:numId w:val="120"/>
        </w:numPr>
        <w:tabs>
          <w:tab w:val="left" w:pos="1134"/>
        </w:tabs>
        <w:ind w:left="0" w:firstLine="709"/>
        <w:rPr>
          <w:rFonts w:ascii="Times New Roman" w:hAnsi="Times New Roman"/>
          <w:sz w:val="24"/>
          <w:szCs w:val="24"/>
          <w:lang w:eastAsia="en-US"/>
        </w:rPr>
      </w:pPr>
      <w:r w:rsidRPr="00272DE3">
        <w:rPr>
          <w:rFonts w:ascii="Times New Roman" w:hAnsi="Times New Roman"/>
          <w:sz w:val="24"/>
          <w:szCs w:val="24"/>
          <w:lang w:eastAsia="en-US"/>
        </w:rPr>
        <w:t>конструировать задачные ситуации, приближенные к реальной действительности.</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Геометрические фигуры</w:t>
      </w:r>
    </w:p>
    <w:p w:rsidR="001A76DC" w:rsidRPr="00824A85" w:rsidRDefault="001A76DC" w:rsidP="0028605F">
      <w:pPr>
        <w:pStyle w:val="a"/>
        <w:numPr>
          <w:ilvl w:val="0"/>
          <w:numId w:val="136"/>
        </w:numPr>
        <w:tabs>
          <w:tab w:val="left" w:pos="1134"/>
        </w:tabs>
        <w:ind w:left="0" w:firstLine="709"/>
        <w:rPr>
          <w:rFonts w:ascii="Times New Roman" w:hAnsi="Times New Roman"/>
          <w:sz w:val="24"/>
          <w:szCs w:val="24"/>
        </w:rPr>
      </w:pPr>
      <w:r w:rsidRPr="00824A8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1A76DC" w:rsidRPr="00824A85" w:rsidRDefault="001A76DC" w:rsidP="0028605F">
      <w:pPr>
        <w:pStyle w:val="a"/>
        <w:numPr>
          <w:ilvl w:val="0"/>
          <w:numId w:val="136"/>
        </w:numPr>
        <w:tabs>
          <w:tab w:val="left" w:pos="1134"/>
        </w:tabs>
        <w:ind w:left="0" w:firstLine="709"/>
        <w:rPr>
          <w:rFonts w:ascii="Times New Roman" w:hAnsi="Times New Roman"/>
          <w:sz w:val="24"/>
          <w:szCs w:val="24"/>
        </w:rPr>
      </w:pPr>
      <w:r w:rsidRPr="00824A8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A76DC" w:rsidRPr="00397720" w:rsidRDefault="001A76DC" w:rsidP="0028605F">
      <w:pPr>
        <w:pStyle w:val="aa"/>
        <w:numPr>
          <w:ilvl w:val="0"/>
          <w:numId w:val="136"/>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1A76DC" w:rsidRPr="00397720" w:rsidRDefault="001A76DC" w:rsidP="0028605F">
      <w:pPr>
        <w:pStyle w:val="aa"/>
        <w:numPr>
          <w:ilvl w:val="0"/>
          <w:numId w:val="136"/>
        </w:numPr>
        <w:tabs>
          <w:tab w:val="left" w:pos="1134"/>
        </w:tabs>
        <w:ind w:left="0" w:firstLine="709"/>
        <w:contextualSpacing w:val="0"/>
        <w:jc w:val="both"/>
        <w:rPr>
          <w:rFonts w:ascii="Times New Roman" w:hAnsi="Times New Roman"/>
          <w:szCs w:val="24"/>
        </w:rPr>
      </w:pPr>
      <w:r w:rsidRPr="00397720">
        <w:rPr>
          <w:rFonts w:ascii="Times New Roman" w:hAnsi="Times New Roman"/>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A76DC" w:rsidRPr="00397720" w:rsidRDefault="001A76DC" w:rsidP="0028605F">
      <w:pPr>
        <w:pStyle w:val="aa"/>
        <w:numPr>
          <w:ilvl w:val="0"/>
          <w:numId w:val="136"/>
        </w:numPr>
        <w:tabs>
          <w:tab w:val="left" w:pos="1134"/>
        </w:tabs>
        <w:ind w:left="0" w:firstLine="709"/>
        <w:jc w:val="both"/>
        <w:rPr>
          <w:rFonts w:ascii="Times New Roman" w:hAnsi="Times New Roman"/>
          <w:szCs w:val="24"/>
        </w:rPr>
      </w:pPr>
      <w:r w:rsidRPr="00397720">
        <w:rPr>
          <w:rFonts w:ascii="Times New Roman" w:hAnsi="Times New Roman"/>
          <w:szCs w:val="24"/>
        </w:rPr>
        <w:t>формулировать и доказывать геометрические утверждения.</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824A85" w:rsidRDefault="001A76DC" w:rsidP="0028605F">
      <w:pPr>
        <w:pStyle w:val="a"/>
        <w:numPr>
          <w:ilvl w:val="0"/>
          <w:numId w:val="136"/>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составлять с использованием свойств геометрических фигур математические модели </w:t>
      </w:r>
      <w:r w:rsidRPr="00824A85">
        <w:rPr>
          <w:rStyle w:val="dash041e0431044b0447043d044b0439char1"/>
          <w:szCs w:val="24"/>
        </w:rPr>
        <w:t>для решения задач практического характера и задач из смежных дисциплин</w:t>
      </w:r>
      <w:r w:rsidRPr="00824A85">
        <w:rPr>
          <w:rFonts w:ascii="Times New Roman" w:hAnsi="Times New Roman"/>
          <w:sz w:val="24"/>
          <w:szCs w:val="24"/>
        </w:rPr>
        <w:t>, исследовать полученные модели и интерпретировать результат.</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Отношения</w:t>
      </w:r>
    </w:p>
    <w:p w:rsidR="001A76DC" w:rsidRPr="00397720" w:rsidRDefault="001A76DC" w:rsidP="0028605F">
      <w:pPr>
        <w:pStyle w:val="aa"/>
        <w:numPr>
          <w:ilvl w:val="0"/>
          <w:numId w:val="121"/>
        </w:numPr>
        <w:tabs>
          <w:tab w:val="left" w:pos="1134"/>
        </w:tabs>
        <w:ind w:left="0" w:firstLine="709"/>
        <w:jc w:val="both"/>
        <w:rPr>
          <w:rFonts w:ascii="Times New Roman" w:hAnsi="Times New Roman"/>
          <w:szCs w:val="24"/>
        </w:rPr>
      </w:pPr>
      <w:r w:rsidRPr="00397720">
        <w:rPr>
          <w:rFonts w:ascii="Times New Roman" w:hAnsi="Times New Roman"/>
          <w:szCs w:val="24"/>
        </w:rPr>
        <w:t>Владеть понятием отношения как метапредметным;</w:t>
      </w:r>
    </w:p>
    <w:p w:rsidR="001A76DC" w:rsidRPr="00397720" w:rsidRDefault="001A76DC" w:rsidP="0028605F">
      <w:pPr>
        <w:pStyle w:val="aa"/>
        <w:numPr>
          <w:ilvl w:val="0"/>
          <w:numId w:val="121"/>
        </w:numPr>
        <w:tabs>
          <w:tab w:val="left" w:pos="1134"/>
        </w:tabs>
        <w:ind w:left="0" w:firstLine="709"/>
        <w:jc w:val="both"/>
        <w:rPr>
          <w:rFonts w:ascii="Times New Roman" w:hAnsi="Times New Roman"/>
          <w:szCs w:val="24"/>
        </w:rPr>
      </w:pPr>
      <w:r w:rsidRPr="00397720">
        <w:rPr>
          <w:rFonts w:ascii="Times New Roman" w:hAnsi="Times New Roman"/>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A76DC" w:rsidRPr="00397720" w:rsidRDefault="001A76DC" w:rsidP="0028605F">
      <w:pPr>
        <w:pStyle w:val="aa"/>
        <w:numPr>
          <w:ilvl w:val="0"/>
          <w:numId w:val="121"/>
        </w:numPr>
        <w:tabs>
          <w:tab w:val="left" w:pos="1134"/>
        </w:tabs>
        <w:ind w:left="0" w:firstLine="709"/>
        <w:jc w:val="both"/>
        <w:rPr>
          <w:rFonts w:ascii="Times New Roman" w:hAnsi="Times New Roman"/>
          <w:szCs w:val="24"/>
        </w:rPr>
      </w:pPr>
      <w:r w:rsidRPr="00397720">
        <w:rPr>
          <w:rFonts w:ascii="Times New Roman" w:hAnsi="Times New Roman"/>
          <w:szCs w:val="24"/>
        </w:rPr>
        <w:t>использовать свойства подобия и равенства фигур при решении задач.</w:t>
      </w:r>
    </w:p>
    <w:p w:rsidR="001A76DC" w:rsidRPr="00824A85" w:rsidRDefault="001A76DC" w:rsidP="00830894">
      <w:pPr>
        <w:pStyle w:val="a"/>
        <w:numPr>
          <w:ilvl w:val="0"/>
          <w:numId w:val="0"/>
        </w:numPr>
        <w:tabs>
          <w:tab w:val="left" w:pos="1134"/>
        </w:tabs>
        <w:rPr>
          <w:rFonts w:ascii="Times New Roman" w:hAnsi="Times New Roman"/>
          <w:b/>
          <w:sz w:val="24"/>
          <w:szCs w:val="24"/>
        </w:rPr>
      </w:pPr>
      <w:r w:rsidRPr="00824A85">
        <w:rPr>
          <w:rFonts w:ascii="Times New Roman" w:hAnsi="Times New Roman"/>
          <w:b/>
          <w:sz w:val="24"/>
          <w:szCs w:val="24"/>
        </w:rPr>
        <w:t xml:space="preserve">В повседневной жизни и при изучении других предметов: </w:t>
      </w:r>
    </w:p>
    <w:p w:rsidR="001A76DC" w:rsidRPr="00397720" w:rsidRDefault="001A76DC" w:rsidP="0028605F">
      <w:pPr>
        <w:pStyle w:val="aa"/>
        <w:numPr>
          <w:ilvl w:val="0"/>
          <w:numId w:val="121"/>
        </w:numPr>
        <w:tabs>
          <w:tab w:val="left" w:pos="1134"/>
        </w:tabs>
        <w:ind w:left="0" w:firstLine="709"/>
        <w:jc w:val="both"/>
        <w:rPr>
          <w:rFonts w:ascii="Times New Roman" w:hAnsi="Times New Roman"/>
          <w:szCs w:val="24"/>
        </w:rPr>
      </w:pPr>
      <w:r w:rsidRPr="00397720">
        <w:rPr>
          <w:rFonts w:ascii="Times New Roman" w:hAnsi="Times New Roman"/>
          <w:szCs w:val="24"/>
        </w:rPr>
        <w:t>использовать отношения для построения и исследования математических моделей объектов реальной жизни.</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Измерения и вычисления</w:t>
      </w:r>
    </w:p>
    <w:p w:rsidR="001A76DC" w:rsidRPr="00397720" w:rsidRDefault="001A76DC" w:rsidP="0028605F">
      <w:pPr>
        <w:pStyle w:val="aa"/>
        <w:numPr>
          <w:ilvl w:val="0"/>
          <w:numId w:val="120"/>
        </w:numPr>
        <w:tabs>
          <w:tab w:val="left" w:pos="1134"/>
        </w:tabs>
        <w:ind w:left="0" w:firstLine="709"/>
        <w:jc w:val="both"/>
        <w:rPr>
          <w:rFonts w:ascii="Times New Roman" w:hAnsi="Times New Roman"/>
          <w:szCs w:val="24"/>
        </w:rPr>
      </w:pPr>
      <w:r w:rsidRPr="00397720">
        <w:rPr>
          <w:rFonts w:ascii="Times New Roman" w:hAnsi="Times New Roman"/>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1A76DC" w:rsidRPr="00397720" w:rsidRDefault="001A76DC" w:rsidP="0028605F">
      <w:pPr>
        <w:pStyle w:val="aa"/>
        <w:numPr>
          <w:ilvl w:val="0"/>
          <w:numId w:val="120"/>
        </w:numPr>
        <w:tabs>
          <w:tab w:val="left" w:pos="1134"/>
        </w:tabs>
        <w:ind w:left="0" w:firstLine="709"/>
        <w:jc w:val="both"/>
        <w:rPr>
          <w:rFonts w:ascii="Times New Roman" w:hAnsi="Times New Roman"/>
          <w:szCs w:val="24"/>
        </w:rPr>
      </w:pPr>
      <w:r w:rsidRPr="00397720">
        <w:rPr>
          <w:rFonts w:ascii="Times New Roman" w:hAnsi="Times New Roman"/>
          <w:szCs w:val="24"/>
        </w:rPr>
        <w:t>самостоятельно формулировать гипотезы и проверять их достоверность.</w:t>
      </w:r>
    </w:p>
    <w:p w:rsidR="001A76DC" w:rsidRPr="00830894" w:rsidRDefault="001A76DC" w:rsidP="00830894">
      <w:pPr>
        <w:tabs>
          <w:tab w:val="left" w:pos="1134"/>
        </w:tabs>
        <w:spacing w:after="0" w:line="240" w:lineRule="auto"/>
        <w:rPr>
          <w:rFonts w:ascii="Times New Roman" w:hAnsi="Times New Roman"/>
          <w:b/>
          <w:sz w:val="24"/>
          <w:szCs w:val="24"/>
        </w:rPr>
      </w:pPr>
      <w:r w:rsidRPr="00830894">
        <w:rPr>
          <w:rFonts w:ascii="Times New Roman" w:hAnsi="Times New Roman"/>
          <w:b/>
          <w:sz w:val="24"/>
          <w:szCs w:val="24"/>
        </w:rPr>
        <w:t>В повседневной жизни и при изучении других предметов:</w:t>
      </w:r>
    </w:p>
    <w:p w:rsidR="001A76DC" w:rsidRPr="00397720" w:rsidRDefault="001A76DC" w:rsidP="0028605F">
      <w:pPr>
        <w:pStyle w:val="aa"/>
        <w:numPr>
          <w:ilvl w:val="0"/>
          <w:numId w:val="120"/>
        </w:numPr>
        <w:tabs>
          <w:tab w:val="left" w:pos="1134"/>
        </w:tabs>
        <w:ind w:left="0" w:firstLine="709"/>
        <w:jc w:val="both"/>
        <w:rPr>
          <w:rFonts w:ascii="Times New Roman" w:hAnsi="Times New Roman"/>
          <w:szCs w:val="24"/>
        </w:rPr>
      </w:pPr>
      <w:r w:rsidRPr="00397720">
        <w:rPr>
          <w:rFonts w:ascii="Times New Roman" w:hAnsi="Times New Roman"/>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Геометрические построения</w:t>
      </w:r>
    </w:p>
    <w:p w:rsidR="001A76DC" w:rsidRPr="00824A85" w:rsidRDefault="001A76DC" w:rsidP="0028605F">
      <w:pPr>
        <w:pStyle w:val="a"/>
        <w:numPr>
          <w:ilvl w:val="0"/>
          <w:numId w:val="121"/>
        </w:numPr>
        <w:tabs>
          <w:tab w:val="left" w:pos="1134"/>
        </w:tabs>
        <w:ind w:left="0" w:firstLine="709"/>
        <w:rPr>
          <w:rFonts w:ascii="Times New Roman" w:hAnsi="Times New Roman"/>
          <w:sz w:val="24"/>
          <w:szCs w:val="24"/>
        </w:rPr>
      </w:pPr>
      <w:r w:rsidRPr="00824A85">
        <w:rPr>
          <w:rFonts w:ascii="Times New Roman" w:hAnsi="Times New Roman"/>
          <w:sz w:val="24"/>
          <w:szCs w:val="24"/>
        </w:rPr>
        <w:t xml:space="preserve">Оперировать понятием набора элементов, определяющих геометрическую фигуру, </w:t>
      </w:r>
    </w:p>
    <w:p w:rsidR="001A76DC" w:rsidRPr="00824A85" w:rsidRDefault="001A76DC" w:rsidP="0028605F">
      <w:pPr>
        <w:pStyle w:val="a"/>
        <w:numPr>
          <w:ilvl w:val="0"/>
          <w:numId w:val="121"/>
        </w:numPr>
        <w:tabs>
          <w:tab w:val="left" w:pos="1134"/>
        </w:tabs>
        <w:ind w:left="0" w:firstLine="709"/>
        <w:rPr>
          <w:rFonts w:ascii="Times New Roman" w:hAnsi="Times New Roman"/>
          <w:sz w:val="24"/>
          <w:szCs w:val="24"/>
        </w:rPr>
      </w:pPr>
      <w:r w:rsidRPr="00824A85">
        <w:rPr>
          <w:rFonts w:ascii="Times New Roman" w:hAnsi="Times New Roman"/>
          <w:sz w:val="24"/>
          <w:szCs w:val="24"/>
        </w:rPr>
        <w:t>владеть набором методов построений циркулем и линейкой;</w:t>
      </w:r>
    </w:p>
    <w:p w:rsidR="001A76DC" w:rsidRPr="00824A85" w:rsidRDefault="001A76DC" w:rsidP="0028605F">
      <w:pPr>
        <w:pStyle w:val="a"/>
        <w:numPr>
          <w:ilvl w:val="0"/>
          <w:numId w:val="121"/>
        </w:numPr>
        <w:tabs>
          <w:tab w:val="left" w:pos="1134"/>
        </w:tabs>
        <w:ind w:left="0" w:firstLine="709"/>
        <w:rPr>
          <w:rFonts w:ascii="Times New Roman" w:hAnsi="Times New Roman"/>
          <w:sz w:val="24"/>
          <w:szCs w:val="24"/>
        </w:rPr>
      </w:pPr>
      <w:r w:rsidRPr="00824A85">
        <w:rPr>
          <w:rFonts w:ascii="Times New Roman" w:hAnsi="Times New Roman"/>
          <w:sz w:val="24"/>
          <w:szCs w:val="24"/>
        </w:rPr>
        <w:t>проводить анализ и реализовывать этапы решения задач на построение.</w:t>
      </w:r>
    </w:p>
    <w:p w:rsidR="001A76DC" w:rsidRPr="00824A85" w:rsidRDefault="001A76DC" w:rsidP="00830894">
      <w:pPr>
        <w:pStyle w:val="a"/>
        <w:numPr>
          <w:ilvl w:val="0"/>
          <w:numId w:val="0"/>
        </w:numPr>
        <w:tabs>
          <w:tab w:val="left" w:pos="1134"/>
        </w:tabs>
        <w:rPr>
          <w:rFonts w:ascii="Times New Roman" w:hAnsi="Times New Roman"/>
          <w:b/>
          <w:sz w:val="24"/>
          <w:szCs w:val="24"/>
        </w:rPr>
      </w:pPr>
      <w:r w:rsidRPr="00824A85">
        <w:rPr>
          <w:rFonts w:ascii="Times New Roman" w:hAnsi="Times New Roman"/>
          <w:b/>
          <w:sz w:val="24"/>
          <w:szCs w:val="24"/>
        </w:rPr>
        <w:t>В повседневной жизни и при изучении других предметов:</w:t>
      </w:r>
    </w:p>
    <w:p w:rsidR="001A76DC" w:rsidRPr="00830894" w:rsidRDefault="001A76DC" w:rsidP="0028605F">
      <w:pPr>
        <w:pStyle w:val="a"/>
        <w:numPr>
          <w:ilvl w:val="0"/>
          <w:numId w:val="121"/>
        </w:numPr>
        <w:tabs>
          <w:tab w:val="left" w:pos="1134"/>
        </w:tabs>
        <w:ind w:left="0" w:firstLine="709"/>
        <w:rPr>
          <w:rFonts w:ascii="Times New Roman" w:hAnsi="Times New Roman"/>
          <w:sz w:val="24"/>
          <w:szCs w:val="24"/>
        </w:rPr>
      </w:pPr>
      <w:r w:rsidRPr="00830894">
        <w:rPr>
          <w:rFonts w:ascii="Times New Roman" w:hAnsi="Times New Roman"/>
          <w:sz w:val="24"/>
          <w:szCs w:val="24"/>
        </w:rPr>
        <w:t>выполнять построения на местности;</w:t>
      </w:r>
    </w:p>
    <w:p w:rsidR="001A76DC" w:rsidRPr="00824A85" w:rsidRDefault="001A76DC" w:rsidP="0028605F">
      <w:pPr>
        <w:pStyle w:val="a"/>
        <w:numPr>
          <w:ilvl w:val="0"/>
          <w:numId w:val="121"/>
        </w:numPr>
        <w:tabs>
          <w:tab w:val="left" w:pos="1134"/>
        </w:tabs>
        <w:ind w:left="0" w:firstLine="709"/>
        <w:rPr>
          <w:rFonts w:ascii="Times New Roman" w:hAnsi="Times New Roman"/>
          <w:sz w:val="24"/>
          <w:szCs w:val="24"/>
        </w:rPr>
      </w:pPr>
      <w:r w:rsidRPr="00824A85">
        <w:rPr>
          <w:rFonts w:ascii="Times New Roman" w:hAnsi="Times New Roman"/>
          <w:sz w:val="24"/>
          <w:szCs w:val="24"/>
        </w:rPr>
        <w:t>оценивать размеры реальных объектов окружающего мира.</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Преобразования</w:t>
      </w:r>
    </w:p>
    <w:p w:rsidR="001A76DC" w:rsidRPr="00397720" w:rsidRDefault="001A76DC" w:rsidP="0028605F">
      <w:pPr>
        <w:pStyle w:val="aa"/>
        <w:numPr>
          <w:ilvl w:val="0"/>
          <w:numId w:val="126"/>
        </w:numPr>
        <w:tabs>
          <w:tab w:val="left" w:pos="1134"/>
        </w:tabs>
        <w:ind w:left="0" w:firstLine="709"/>
        <w:jc w:val="both"/>
        <w:rPr>
          <w:rFonts w:ascii="Times New Roman" w:hAnsi="Times New Roman"/>
          <w:szCs w:val="24"/>
        </w:rPr>
      </w:pPr>
      <w:r w:rsidRPr="00397720">
        <w:rPr>
          <w:rFonts w:ascii="Times New Roman" w:hAnsi="Times New Roman"/>
          <w:szCs w:val="24"/>
        </w:rPr>
        <w:t>Оперировать движениями и преобразованиями как метапредметными понятиями;</w:t>
      </w:r>
    </w:p>
    <w:p w:rsidR="001A76DC" w:rsidRPr="00397720" w:rsidRDefault="001A76DC" w:rsidP="0028605F">
      <w:pPr>
        <w:pStyle w:val="aa"/>
        <w:numPr>
          <w:ilvl w:val="0"/>
          <w:numId w:val="126"/>
        </w:numPr>
        <w:tabs>
          <w:tab w:val="left" w:pos="1134"/>
        </w:tabs>
        <w:ind w:left="0" w:firstLine="709"/>
        <w:jc w:val="both"/>
        <w:rPr>
          <w:rFonts w:ascii="Times New Roman" w:hAnsi="Times New Roman"/>
          <w:szCs w:val="24"/>
        </w:rPr>
      </w:pPr>
      <w:r w:rsidRPr="00397720">
        <w:rPr>
          <w:rFonts w:ascii="Times New Roman" w:hAnsi="Times New Roman"/>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A76DC" w:rsidRPr="00397720" w:rsidRDefault="001A76DC" w:rsidP="0028605F">
      <w:pPr>
        <w:pStyle w:val="aa"/>
        <w:numPr>
          <w:ilvl w:val="0"/>
          <w:numId w:val="126"/>
        </w:numPr>
        <w:tabs>
          <w:tab w:val="left" w:pos="1134"/>
        </w:tabs>
        <w:ind w:left="0" w:firstLine="709"/>
        <w:jc w:val="both"/>
        <w:rPr>
          <w:rFonts w:ascii="Times New Roman" w:hAnsi="Times New Roman"/>
          <w:szCs w:val="24"/>
        </w:rPr>
      </w:pPr>
      <w:r w:rsidRPr="00397720">
        <w:rPr>
          <w:rFonts w:ascii="Times New Roman" w:hAnsi="Times New Roman"/>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A76DC" w:rsidRPr="00397720" w:rsidRDefault="001A76DC" w:rsidP="0028605F">
      <w:pPr>
        <w:pStyle w:val="aa"/>
        <w:numPr>
          <w:ilvl w:val="0"/>
          <w:numId w:val="126"/>
        </w:numPr>
        <w:tabs>
          <w:tab w:val="left" w:pos="1134"/>
        </w:tabs>
        <w:ind w:left="0" w:firstLine="709"/>
        <w:jc w:val="both"/>
        <w:rPr>
          <w:rFonts w:ascii="Times New Roman" w:hAnsi="Times New Roman"/>
          <w:szCs w:val="24"/>
        </w:rPr>
      </w:pPr>
      <w:r w:rsidRPr="00397720">
        <w:rPr>
          <w:rFonts w:ascii="Times New Roman" w:hAnsi="Times New Roman"/>
          <w:szCs w:val="24"/>
        </w:rPr>
        <w:t>пользоваться свойствами движений и преобразований при решении задач.</w:t>
      </w:r>
    </w:p>
    <w:p w:rsidR="001A76DC" w:rsidRPr="00824A85" w:rsidRDefault="001A76DC" w:rsidP="00830894">
      <w:pPr>
        <w:pStyle w:val="a"/>
        <w:numPr>
          <w:ilvl w:val="0"/>
          <w:numId w:val="0"/>
        </w:numPr>
        <w:tabs>
          <w:tab w:val="left" w:pos="1134"/>
        </w:tabs>
        <w:rPr>
          <w:rFonts w:ascii="Times New Roman" w:hAnsi="Times New Roman"/>
          <w:b/>
          <w:sz w:val="24"/>
          <w:szCs w:val="24"/>
        </w:rPr>
      </w:pPr>
      <w:r w:rsidRPr="00824A85">
        <w:rPr>
          <w:rFonts w:ascii="Times New Roman" w:hAnsi="Times New Roman"/>
          <w:b/>
          <w:sz w:val="24"/>
          <w:szCs w:val="24"/>
        </w:rPr>
        <w:t xml:space="preserve">В повседневной жизни и при изучении других предметов: </w:t>
      </w:r>
    </w:p>
    <w:p w:rsidR="001A76DC" w:rsidRPr="00397720" w:rsidRDefault="001A76DC" w:rsidP="0028605F">
      <w:pPr>
        <w:pStyle w:val="aa"/>
        <w:numPr>
          <w:ilvl w:val="0"/>
          <w:numId w:val="126"/>
        </w:numPr>
        <w:tabs>
          <w:tab w:val="left" w:pos="1134"/>
        </w:tabs>
        <w:ind w:left="0" w:firstLine="709"/>
        <w:jc w:val="both"/>
        <w:rPr>
          <w:rFonts w:ascii="Times New Roman" w:hAnsi="Times New Roman"/>
          <w:szCs w:val="24"/>
        </w:rPr>
      </w:pPr>
      <w:r w:rsidRPr="00397720">
        <w:rPr>
          <w:rFonts w:ascii="Times New Roman" w:hAnsi="Times New Roman"/>
          <w:szCs w:val="24"/>
        </w:rPr>
        <w:t>применять свойства движений и применять подобие для построений и вычислений.</w:t>
      </w:r>
    </w:p>
    <w:p w:rsidR="001A76DC" w:rsidRPr="00830894" w:rsidRDefault="001A76DC" w:rsidP="00830894">
      <w:pPr>
        <w:spacing w:after="0" w:line="240" w:lineRule="auto"/>
        <w:rPr>
          <w:rFonts w:ascii="Times New Roman" w:hAnsi="Times New Roman"/>
          <w:b/>
          <w:sz w:val="24"/>
          <w:szCs w:val="24"/>
        </w:rPr>
      </w:pPr>
      <w:r w:rsidRPr="00830894">
        <w:rPr>
          <w:rFonts w:ascii="Times New Roman" w:hAnsi="Times New Roman"/>
          <w:b/>
          <w:sz w:val="24"/>
          <w:szCs w:val="24"/>
        </w:rPr>
        <w:t>Векторы и координаты на плоскости</w:t>
      </w:r>
    </w:p>
    <w:p w:rsidR="001A76DC" w:rsidRPr="00397720" w:rsidRDefault="001A76DC" w:rsidP="0028605F">
      <w:pPr>
        <w:pStyle w:val="aa"/>
        <w:numPr>
          <w:ilvl w:val="0"/>
          <w:numId w:val="125"/>
        </w:numPr>
        <w:tabs>
          <w:tab w:val="left" w:pos="1134"/>
        </w:tabs>
        <w:ind w:left="0" w:firstLine="709"/>
        <w:jc w:val="both"/>
        <w:rPr>
          <w:rFonts w:ascii="Times New Roman" w:hAnsi="Times New Roman"/>
          <w:szCs w:val="24"/>
        </w:rPr>
      </w:pPr>
      <w:r w:rsidRPr="00397720">
        <w:rPr>
          <w:rFonts w:ascii="Times New Roman" w:hAnsi="Times New Roman"/>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A76DC" w:rsidRPr="00397720" w:rsidRDefault="001A76DC" w:rsidP="0028605F">
      <w:pPr>
        <w:pStyle w:val="aa"/>
        <w:numPr>
          <w:ilvl w:val="0"/>
          <w:numId w:val="125"/>
        </w:numPr>
        <w:tabs>
          <w:tab w:val="left" w:pos="1134"/>
        </w:tabs>
        <w:ind w:left="0" w:firstLine="709"/>
        <w:jc w:val="both"/>
        <w:rPr>
          <w:rFonts w:ascii="Times New Roman" w:hAnsi="Times New Roman"/>
          <w:szCs w:val="24"/>
        </w:rPr>
      </w:pPr>
      <w:r w:rsidRPr="00397720">
        <w:rPr>
          <w:rFonts w:ascii="Times New Roman" w:hAnsi="Times New Roman"/>
          <w:szCs w:val="24"/>
        </w:rPr>
        <w:t>владеть векторным и координатным методом на плоскости для решения задач на вычисление и доказательства;</w:t>
      </w:r>
    </w:p>
    <w:p w:rsidR="001A76DC" w:rsidRPr="00397720" w:rsidRDefault="001A76DC" w:rsidP="0028605F">
      <w:pPr>
        <w:pStyle w:val="aa"/>
        <w:numPr>
          <w:ilvl w:val="0"/>
          <w:numId w:val="125"/>
        </w:numPr>
        <w:tabs>
          <w:tab w:val="left" w:pos="1134"/>
        </w:tabs>
        <w:ind w:left="0" w:firstLine="709"/>
        <w:jc w:val="both"/>
        <w:rPr>
          <w:rFonts w:ascii="Times New Roman" w:hAnsi="Times New Roman"/>
          <w:szCs w:val="24"/>
        </w:rPr>
      </w:pPr>
      <w:r w:rsidRPr="00397720">
        <w:rPr>
          <w:rFonts w:ascii="Times New Roman" w:hAnsi="Times New Roman"/>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A76DC" w:rsidRPr="00397720" w:rsidRDefault="001A76DC" w:rsidP="0028605F">
      <w:pPr>
        <w:pStyle w:val="aa"/>
        <w:numPr>
          <w:ilvl w:val="0"/>
          <w:numId w:val="125"/>
        </w:numPr>
        <w:tabs>
          <w:tab w:val="left" w:pos="1134"/>
        </w:tabs>
        <w:ind w:left="0" w:firstLine="709"/>
        <w:jc w:val="both"/>
        <w:rPr>
          <w:rFonts w:ascii="Times New Roman" w:hAnsi="Times New Roman"/>
          <w:szCs w:val="24"/>
        </w:rPr>
      </w:pPr>
      <w:r w:rsidRPr="00397720">
        <w:rPr>
          <w:rFonts w:ascii="Times New Roman" w:hAnsi="Times New Roman"/>
          <w:szCs w:val="24"/>
        </w:rPr>
        <w:t>использовать уравнения фигур для решения задач и самостоятельно составлять уравнения отдельных плоских фигур.</w:t>
      </w:r>
    </w:p>
    <w:p w:rsidR="001A76DC" w:rsidRPr="00824A85" w:rsidRDefault="001A76DC" w:rsidP="00830894">
      <w:pPr>
        <w:pStyle w:val="a"/>
        <w:numPr>
          <w:ilvl w:val="0"/>
          <w:numId w:val="0"/>
        </w:numPr>
        <w:tabs>
          <w:tab w:val="left" w:pos="1134"/>
        </w:tabs>
        <w:rPr>
          <w:rFonts w:ascii="Times New Roman" w:hAnsi="Times New Roman"/>
          <w:b/>
          <w:sz w:val="24"/>
          <w:szCs w:val="24"/>
        </w:rPr>
      </w:pPr>
      <w:r w:rsidRPr="00824A85">
        <w:rPr>
          <w:rFonts w:ascii="Times New Roman" w:hAnsi="Times New Roman"/>
          <w:b/>
          <w:sz w:val="24"/>
          <w:szCs w:val="24"/>
        </w:rPr>
        <w:t xml:space="preserve">В повседневной жизни и при изучении других предметов: </w:t>
      </w:r>
    </w:p>
    <w:p w:rsidR="001A76DC" w:rsidRPr="00397720" w:rsidRDefault="001A76DC" w:rsidP="0028605F">
      <w:pPr>
        <w:pStyle w:val="aa"/>
        <w:numPr>
          <w:ilvl w:val="0"/>
          <w:numId w:val="125"/>
        </w:numPr>
        <w:tabs>
          <w:tab w:val="left" w:pos="1134"/>
        </w:tabs>
        <w:ind w:left="0" w:firstLine="709"/>
        <w:jc w:val="both"/>
        <w:rPr>
          <w:rFonts w:ascii="Times New Roman" w:hAnsi="Times New Roman"/>
          <w:szCs w:val="24"/>
        </w:rPr>
      </w:pPr>
      <w:r w:rsidRPr="00397720">
        <w:rPr>
          <w:rFonts w:ascii="Times New Roman" w:hAnsi="Times New Roman"/>
          <w:szCs w:val="24"/>
        </w:rPr>
        <w:t>использовать понятия векторов и координат для решения задач по физике, географии и другим учебным предметам.</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История математики</w:t>
      </w:r>
    </w:p>
    <w:p w:rsidR="001A76DC" w:rsidRPr="00397720" w:rsidRDefault="001A76DC" w:rsidP="0028605F">
      <w:pPr>
        <w:pStyle w:val="aa"/>
        <w:numPr>
          <w:ilvl w:val="0"/>
          <w:numId w:val="132"/>
        </w:numPr>
        <w:tabs>
          <w:tab w:val="left" w:pos="1134"/>
        </w:tabs>
        <w:ind w:left="0" w:firstLine="709"/>
        <w:jc w:val="both"/>
        <w:rPr>
          <w:rFonts w:ascii="Times New Roman" w:hAnsi="Times New Roman"/>
          <w:szCs w:val="24"/>
        </w:rPr>
      </w:pPr>
      <w:r w:rsidRPr="00397720">
        <w:rPr>
          <w:rFonts w:ascii="Times New Roman" w:hAnsi="Times New Roman"/>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A76DC" w:rsidRPr="00824A85" w:rsidRDefault="001A76DC" w:rsidP="0028605F">
      <w:pPr>
        <w:pStyle w:val="a"/>
        <w:numPr>
          <w:ilvl w:val="0"/>
          <w:numId w:val="132"/>
        </w:numPr>
        <w:tabs>
          <w:tab w:val="left" w:pos="1134"/>
        </w:tabs>
        <w:ind w:left="0" w:firstLine="709"/>
        <w:rPr>
          <w:rFonts w:ascii="Times New Roman" w:hAnsi="Times New Roman"/>
          <w:sz w:val="24"/>
          <w:szCs w:val="24"/>
        </w:rPr>
      </w:pPr>
      <w:r w:rsidRPr="00824A8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1A76DC" w:rsidRPr="00830894" w:rsidRDefault="001A76DC" w:rsidP="00830894">
      <w:pPr>
        <w:spacing w:after="0" w:line="240" w:lineRule="auto"/>
        <w:rPr>
          <w:rFonts w:ascii="Times New Roman" w:hAnsi="Times New Roman"/>
          <w:b/>
          <w:bCs/>
          <w:sz w:val="24"/>
          <w:szCs w:val="24"/>
        </w:rPr>
      </w:pPr>
      <w:r w:rsidRPr="00830894">
        <w:rPr>
          <w:rFonts w:ascii="Times New Roman" w:hAnsi="Times New Roman"/>
          <w:b/>
          <w:bCs/>
          <w:sz w:val="24"/>
          <w:szCs w:val="24"/>
        </w:rPr>
        <w:t xml:space="preserve">Методы математики </w:t>
      </w:r>
    </w:p>
    <w:p w:rsidR="001A76DC" w:rsidRPr="00830894" w:rsidRDefault="001A76DC" w:rsidP="0028605F">
      <w:pPr>
        <w:numPr>
          <w:ilvl w:val="0"/>
          <w:numId w:val="132"/>
        </w:numPr>
        <w:tabs>
          <w:tab w:val="left" w:pos="1134"/>
        </w:tabs>
        <w:spacing w:after="0" w:line="240" w:lineRule="auto"/>
        <w:ind w:left="0" w:firstLine="709"/>
        <w:jc w:val="both"/>
        <w:rPr>
          <w:rFonts w:ascii="Times New Roman" w:hAnsi="Times New Roman"/>
          <w:bCs/>
          <w:iCs/>
          <w:sz w:val="24"/>
          <w:szCs w:val="24"/>
        </w:rPr>
      </w:pPr>
      <w:r w:rsidRPr="0083089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1A76DC" w:rsidRPr="00830894" w:rsidRDefault="001A76DC" w:rsidP="0028605F">
      <w:pPr>
        <w:numPr>
          <w:ilvl w:val="0"/>
          <w:numId w:val="132"/>
        </w:numPr>
        <w:tabs>
          <w:tab w:val="left" w:pos="1134"/>
        </w:tabs>
        <w:spacing w:after="0" w:line="240" w:lineRule="auto"/>
        <w:ind w:left="0" w:firstLine="709"/>
        <w:jc w:val="both"/>
        <w:rPr>
          <w:rFonts w:ascii="Times New Roman" w:hAnsi="Times New Roman"/>
          <w:b/>
          <w:iCs/>
          <w:sz w:val="24"/>
          <w:szCs w:val="24"/>
        </w:rPr>
      </w:pPr>
      <w:r w:rsidRPr="0083089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830894">
        <w:rPr>
          <w:rFonts w:ascii="Times New Roman" w:hAnsi="Times New Roman"/>
          <w:bCs/>
          <w:iCs/>
          <w:sz w:val="24"/>
          <w:szCs w:val="24"/>
        </w:rPr>
        <w:t>;</w:t>
      </w:r>
    </w:p>
    <w:p w:rsidR="001A76DC" w:rsidRPr="00830894" w:rsidRDefault="001A76DC" w:rsidP="0028605F">
      <w:pPr>
        <w:numPr>
          <w:ilvl w:val="0"/>
          <w:numId w:val="132"/>
        </w:numPr>
        <w:tabs>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1A76DC" w:rsidRPr="00830894" w:rsidRDefault="001A76DC" w:rsidP="00830894">
      <w:pPr>
        <w:spacing w:line="240" w:lineRule="auto"/>
        <w:rPr>
          <w:rFonts w:ascii="Times New Roman" w:hAnsi="Times New Roman"/>
          <w:sz w:val="24"/>
          <w:szCs w:val="24"/>
        </w:rPr>
      </w:pPr>
    </w:p>
    <w:p w:rsidR="001A76DC" w:rsidRPr="00830894" w:rsidRDefault="001A76DC" w:rsidP="00830894">
      <w:pPr>
        <w:pStyle w:val="4"/>
        <w:spacing w:line="240" w:lineRule="auto"/>
        <w:rPr>
          <w:sz w:val="24"/>
          <w:szCs w:val="24"/>
        </w:rPr>
      </w:pPr>
      <w:bookmarkStart w:id="69" w:name="_Toc409691639"/>
      <w:bookmarkStart w:id="70" w:name="_Toc410653962"/>
      <w:bookmarkStart w:id="71" w:name="_Toc414553148"/>
      <w:r w:rsidRPr="00830894">
        <w:rPr>
          <w:sz w:val="24"/>
          <w:szCs w:val="24"/>
        </w:rPr>
        <w:t>1.2.5.9. Информатика</w:t>
      </w:r>
      <w:bookmarkEnd w:id="69"/>
      <w:bookmarkEnd w:id="70"/>
      <w:bookmarkEnd w:id="71"/>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397720" w:rsidRDefault="001A76DC" w:rsidP="0028605F">
      <w:pPr>
        <w:pStyle w:val="aa"/>
        <w:numPr>
          <w:ilvl w:val="0"/>
          <w:numId w:val="92"/>
        </w:numPr>
        <w:tabs>
          <w:tab w:val="left" w:pos="820"/>
          <w:tab w:val="left" w:pos="993"/>
          <w:tab w:val="left" w:pos="4100"/>
          <w:tab w:val="left" w:pos="6260"/>
          <w:tab w:val="left" w:pos="8240"/>
        </w:tabs>
        <w:ind w:left="0" w:firstLine="709"/>
        <w:jc w:val="both"/>
        <w:rPr>
          <w:rFonts w:ascii="Times New Roman" w:hAnsi="Times New Roman"/>
          <w:szCs w:val="24"/>
        </w:rPr>
      </w:pPr>
      <w:r w:rsidRPr="00397720">
        <w:rPr>
          <w:rFonts w:ascii="Times New Roman" w:hAnsi="Times New Roman"/>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A76DC" w:rsidRPr="00397720" w:rsidRDefault="001A76DC" w:rsidP="0028605F">
      <w:pPr>
        <w:pStyle w:val="aa"/>
        <w:numPr>
          <w:ilvl w:val="0"/>
          <w:numId w:val="92"/>
        </w:numPr>
        <w:tabs>
          <w:tab w:val="left" w:pos="820"/>
          <w:tab w:val="left" w:pos="993"/>
          <w:tab w:val="left" w:pos="4100"/>
          <w:tab w:val="left" w:pos="6260"/>
          <w:tab w:val="left" w:pos="8240"/>
        </w:tabs>
        <w:ind w:left="0" w:firstLine="709"/>
        <w:jc w:val="both"/>
        <w:rPr>
          <w:rFonts w:ascii="Times New Roman" w:hAnsi="Times New Roman"/>
          <w:szCs w:val="24"/>
        </w:rPr>
      </w:pPr>
      <w:r w:rsidRPr="00397720">
        <w:rPr>
          <w:rFonts w:ascii="Times New Roman" w:hAnsi="Times New Roman"/>
          <w:szCs w:val="24"/>
        </w:rPr>
        <w:t>различать виды информации по способам ее восприятия человеком и по способам ее представления на материальных носителях;</w:t>
      </w:r>
    </w:p>
    <w:p w:rsidR="001A76DC" w:rsidRPr="00397720" w:rsidRDefault="001A76DC" w:rsidP="0028605F">
      <w:pPr>
        <w:pStyle w:val="aa"/>
        <w:numPr>
          <w:ilvl w:val="0"/>
          <w:numId w:val="92"/>
        </w:numPr>
        <w:tabs>
          <w:tab w:val="left" w:pos="820"/>
          <w:tab w:val="left" w:pos="993"/>
          <w:tab w:val="left" w:pos="4100"/>
          <w:tab w:val="left" w:pos="6260"/>
          <w:tab w:val="left" w:pos="8240"/>
        </w:tabs>
        <w:ind w:left="0" w:firstLine="709"/>
        <w:jc w:val="both"/>
        <w:rPr>
          <w:rFonts w:ascii="Times New Roman" w:hAnsi="Times New Roman"/>
          <w:strike/>
          <w:szCs w:val="24"/>
        </w:rPr>
      </w:pPr>
      <w:r w:rsidRPr="00397720">
        <w:rPr>
          <w:rFonts w:ascii="Times New Roman" w:hAnsi="Times New Roman"/>
          <w:szCs w:val="24"/>
        </w:rPr>
        <w:t>раскрывать общие закономерности протекания информационных процессов в системах различной природы;</w:t>
      </w:r>
    </w:p>
    <w:p w:rsidR="001A76DC" w:rsidRPr="00397720" w:rsidRDefault="001A76DC" w:rsidP="0028605F">
      <w:pPr>
        <w:pStyle w:val="aa"/>
        <w:numPr>
          <w:ilvl w:val="0"/>
          <w:numId w:val="92"/>
        </w:numPr>
        <w:tabs>
          <w:tab w:val="left" w:pos="820"/>
          <w:tab w:val="left" w:pos="993"/>
          <w:tab w:val="left" w:pos="4100"/>
          <w:tab w:val="left" w:pos="6260"/>
          <w:tab w:val="left" w:pos="8240"/>
        </w:tabs>
        <w:ind w:left="0" w:firstLine="709"/>
        <w:jc w:val="both"/>
        <w:rPr>
          <w:rFonts w:ascii="Times New Roman" w:hAnsi="Times New Roman"/>
          <w:szCs w:val="24"/>
        </w:rPr>
      </w:pPr>
      <w:r w:rsidRPr="00397720">
        <w:rPr>
          <w:rFonts w:ascii="Times New Roman" w:hAnsi="Times New Roman"/>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A76DC" w:rsidRPr="00397720" w:rsidRDefault="001A76DC" w:rsidP="0028605F">
      <w:pPr>
        <w:pStyle w:val="aa"/>
        <w:numPr>
          <w:ilvl w:val="0"/>
          <w:numId w:val="92"/>
        </w:numPr>
        <w:tabs>
          <w:tab w:val="left" w:pos="820"/>
          <w:tab w:val="left" w:pos="993"/>
          <w:tab w:val="left" w:pos="4100"/>
          <w:tab w:val="left" w:pos="6260"/>
          <w:tab w:val="left" w:pos="8240"/>
        </w:tabs>
        <w:ind w:left="0" w:firstLine="709"/>
        <w:jc w:val="both"/>
        <w:rPr>
          <w:rFonts w:ascii="Times New Roman" w:hAnsi="Times New Roman"/>
          <w:szCs w:val="24"/>
        </w:rPr>
      </w:pPr>
      <w:r w:rsidRPr="00397720">
        <w:rPr>
          <w:rFonts w:ascii="Times New Roman" w:hAnsi="Times New Roman"/>
          <w:szCs w:val="24"/>
        </w:rPr>
        <w:t>классифицировать средства ИКТ в соответствии с кругом выполняемых задач;</w:t>
      </w:r>
    </w:p>
    <w:p w:rsidR="001A76DC" w:rsidRPr="00397720" w:rsidRDefault="001A76DC" w:rsidP="0028605F">
      <w:pPr>
        <w:pStyle w:val="aa"/>
        <w:numPr>
          <w:ilvl w:val="0"/>
          <w:numId w:val="92"/>
        </w:numPr>
        <w:tabs>
          <w:tab w:val="left" w:pos="820"/>
          <w:tab w:val="left" w:pos="993"/>
          <w:tab w:val="left" w:pos="4100"/>
          <w:tab w:val="left" w:pos="6260"/>
          <w:tab w:val="left" w:pos="8240"/>
        </w:tabs>
        <w:ind w:left="0" w:firstLine="709"/>
        <w:jc w:val="both"/>
        <w:rPr>
          <w:rFonts w:ascii="Times New Roman" w:hAnsi="Times New Roman"/>
          <w:szCs w:val="24"/>
        </w:rPr>
      </w:pPr>
      <w:r w:rsidRPr="00397720">
        <w:rPr>
          <w:rFonts w:ascii="Times New Roman" w:hAnsi="Times New Roman"/>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1A76DC" w:rsidRPr="00397720" w:rsidRDefault="001A76DC" w:rsidP="0028605F">
      <w:pPr>
        <w:pStyle w:val="aa"/>
        <w:numPr>
          <w:ilvl w:val="0"/>
          <w:numId w:val="92"/>
        </w:numPr>
        <w:tabs>
          <w:tab w:val="left" w:pos="820"/>
          <w:tab w:val="left" w:pos="993"/>
          <w:tab w:val="left" w:pos="4100"/>
          <w:tab w:val="left" w:pos="6260"/>
          <w:tab w:val="left" w:pos="8240"/>
        </w:tabs>
        <w:ind w:left="0" w:firstLine="709"/>
        <w:jc w:val="both"/>
        <w:rPr>
          <w:rFonts w:ascii="Times New Roman" w:hAnsi="Times New Roman"/>
          <w:szCs w:val="24"/>
        </w:rPr>
      </w:pPr>
      <w:r w:rsidRPr="00397720">
        <w:rPr>
          <w:rFonts w:ascii="Times New Roman" w:hAnsi="Times New Roman"/>
          <w:szCs w:val="24"/>
        </w:rPr>
        <w:t>определять качественные и количественные характеристики компонентов компьютера;</w:t>
      </w:r>
    </w:p>
    <w:p w:rsidR="001A76DC" w:rsidRPr="00397720" w:rsidRDefault="001A76DC" w:rsidP="0028605F">
      <w:pPr>
        <w:pStyle w:val="aa"/>
        <w:numPr>
          <w:ilvl w:val="0"/>
          <w:numId w:val="92"/>
        </w:numPr>
        <w:tabs>
          <w:tab w:val="left" w:pos="820"/>
          <w:tab w:val="left" w:pos="993"/>
          <w:tab w:val="left" w:pos="4100"/>
          <w:tab w:val="left" w:pos="6260"/>
          <w:tab w:val="left" w:pos="8240"/>
        </w:tabs>
        <w:ind w:left="0" w:firstLine="709"/>
        <w:jc w:val="both"/>
        <w:rPr>
          <w:rFonts w:ascii="Times New Roman" w:hAnsi="Times New Roman"/>
          <w:szCs w:val="24"/>
        </w:rPr>
      </w:pPr>
      <w:r w:rsidRPr="00397720">
        <w:rPr>
          <w:rFonts w:ascii="Times New Roman" w:hAnsi="Times New Roman"/>
          <w:szCs w:val="24"/>
        </w:rPr>
        <w:t xml:space="preserve">узнает об истории и тенденциях развития компьютеров; о том как можно улучшить характеристики компьютеров; </w:t>
      </w:r>
    </w:p>
    <w:p w:rsidR="001A76DC" w:rsidRPr="00397720" w:rsidRDefault="001A76DC" w:rsidP="0028605F">
      <w:pPr>
        <w:pStyle w:val="aa"/>
        <w:numPr>
          <w:ilvl w:val="0"/>
          <w:numId w:val="92"/>
        </w:numPr>
        <w:tabs>
          <w:tab w:val="left" w:pos="820"/>
          <w:tab w:val="left" w:pos="993"/>
          <w:tab w:val="left" w:pos="4100"/>
          <w:tab w:val="left" w:pos="6260"/>
          <w:tab w:val="left" w:pos="8240"/>
        </w:tabs>
        <w:ind w:left="0" w:firstLine="709"/>
        <w:jc w:val="both"/>
        <w:rPr>
          <w:rFonts w:ascii="Times New Roman" w:hAnsi="Times New Roman"/>
          <w:szCs w:val="24"/>
        </w:rPr>
      </w:pPr>
      <w:r w:rsidRPr="00397720">
        <w:rPr>
          <w:rFonts w:ascii="Times New Roman" w:hAnsi="Times New Roman"/>
          <w:szCs w:val="24"/>
        </w:rPr>
        <w:t>узнает о том, какие задачи решаются с помощью суперкомпьютеров.</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w:t>
      </w:r>
    </w:p>
    <w:p w:rsidR="001A76DC" w:rsidRPr="00397720" w:rsidRDefault="001A76DC" w:rsidP="0028605F">
      <w:pPr>
        <w:pStyle w:val="aa"/>
        <w:numPr>
          <w:ilvl w:val="0"/>
          <w:numId w:val="93"/>
        </w:numPr>
        <w:tabs>
          <w:tab w:val="left" w:pos="940"/>
        </w:tabs>
        <w:ind w:left="0" w:firstLine="709"/>
        <w:jc w:val="both"/>
        <w:rPr>
          <w:rFonts w:ascii="Times New Roman" w:hAnsi="Times New Roman"/>
          <w:i/>
          <w:szCs w:val="24"/>
        </w:rPr>
      </w:pPr>
      <w:r w:rsidRPr="00397720">
        <w:rPr>
          <w:rFonts w:ascii="Times New Roman" w:hAnsi="Times New Roman"/>
          <w:i/>
          <w:szCs w:val="24"/>
        </w:rPr>
        <w:t>осознано подходить к выбору ИКТ–средств для своих учебных и иных целей;</w:t>
      </w:r>
    </w:p>
    <w:p w:rsidR="001A76DC" w:rsidRPr="00397720" w:rsidRDefault="001A76DC" w:rsidP="0028605F">
      <w:pPr>
        <w:pStyle w:val="aa"/>
        <w:numPr>
          <w:ilvl w:val="0"/>
          <w:numId w:val="93"/>
        </w:numPr>
        <w:tabs>
          <w:tab w:val="left" w:pos="940"/>
        </w:tabs>
        <w:ind w:left="0" w:firstLine="709"/>
        <w:jc w:val="both"/>
        <w:rPr>
          <w:rFonts w:ascii="Times New Roman" w:hAnsi="Times New Roman"/>
          <w:i/>
          <w:szCs w:val="24"/>
        </w:rPr>
      </w:pPr>
      <w:r w:rsidRPr="00397720">
        <w:rPr>
          <w:rFonts w:ascii="Times New Roman" w:hAnsi="Times New Roman"/>
          <w:i/>
          <w:szCs w:val="24"/>
        </w:rPr>
        <w:t>узнать о физических ограничениях на значения характеристик компьютера.</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b/>
          <w:bCs/>
          <w:sz w:val="24"/>
          <w:szCs w:val="24"/>
        </w:rPr>
        <w:t>Математические основы информатики</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397720" w:rsidRDefault="001A76DC" w:rsidP="0028605F">
      <w:pPr>
        <w:pStyle w:val="aa"/>
        <w:numPr>
          <w:ilvl w:val="0"/>
          <w:numId w:val="93"/>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A76DC" w:rsidRPr="00397720" w:rsidRDefault="001A76DC" w:rsidP="0028605F">
      <w:pPr>
        <w:pStyle w:val="aa"/>
        <w:numPr>
          <w:ilvl w:val="0"/>
          <w:numId w:val="93"/>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кодировать и декодировать тексты по заданной кодовой таблице;</w:t>
      </w:r>
    </w:p>
    <w:p w:rsidR="001A76DC" w:rsidRPr="00397720" w:rsidRDefault="001A76DC" w:rsidP="0028605F">
      <w:pPr>
        <w:pStyle w:val="aa"/>
        <w:numPr>
          <w:ilvl w:val="0"/>
          <w:numId w:val="93"/>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A76DC" w:rsidRPr="00397720" w:rsidRDefault="001A76DC" w:rsidP="0028605F">
      <w:pPr>
        <w:pStyle w:val="aa"/>
        <w:numPr>
          <w:ilvl w:val="0"/>
          <w:numId w:val="93"/>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1A76DC" w:rsidRPr="00397720" w:rsidRDefault="001A76DC" w:rsidP="0028605F">
      <w:pPr>
        <w:pStyle w:val="aa"/>
        <w:numPr>
          <w:ilvl w:val="0"/>
          <w:numId w:val="93"/>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определять длину кодовой последовательности по длине исходного текста и кодовой таблице равномерного кода;</w:t>
      </w:r>
    </w:p>
    <w:p w:rsidR="001A76DC" w:rsidRPr="00397720" w:rsidRDefault="001A76DC" w:rsidP="0028605F">
      <w:pPr>
        <w:pStyle w:val="aa"/>
        <w:numPr>
          <w:ilvl w:val="0"/>
          <w:numId w:val="93"/>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A76DC" w:rsidRPr="00397720" w:rsidRDefault="001A76DC" w:rsidP="0028605F">
      <w:pPr>
        <w:pStyle w:val="aa"/>
        <w:numPr>
          <w:ilvl w:val="0"/>
          <w:numId w:val="93"/>
        </w:numPr>
        <w:tabs>
          <w:tab w:val="left" w:pos="820"/>
          <w:tab w:val="left" w:pos="993"/>
          <w:tab w:val="left" w:pos="1960"/>
        </w:tabs>
        <w:ind w:left="0" w:firstLine="709"/>
        <w:jc w:val="both"/>
        <w:rPr>
          <w:rFonts w:ascii="Times New Roman" w:hAnsi="Times New Roman"/>
          <w:szCs w:val="24"/>
        </w:rPr>
      </w:pPr>
      <w:r w:rsidRPr="00397720">
        <w:rPr>
          <w:rFonts w:ascii="Times New Roman" w:hAnsi="Times New Roman"/>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A76DC" w:rsidRPr="00397720" w:rsidRDefault="001A76DC" w:rsidP="0028605F">
      <w:pPr>
        <w:pStyle w:val="aa"/>
        <w:numPr>
          <w:ilvl w:val="0"/>
          <w:numId w:val="93"/>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A76DC" w:rsidRPr="00397720" w:rsidRDefault="001A76DC" w:rsidP="0028605F">
      <w:pPr>
        <w:pStyle w:val="aa"/>
        <w:numPr>
          <w:ilvl w:val="0"/>
          <w:numId w:val="93"/>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A76DC" w:rsidRPr="00397720" w:rsidRDefault="001A76DC" w:rsidP="0028605F">
      <w:pPr>
        <w:pStyle w:val="aa"/>
        <w:numPr>
          <w:ilvl w:val="0"/>
          <w:numId w:val="93"/>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описывать граф с помощью матрицы смежности с указанием длин ребер (знание термина «матрица смежности» не обязательно);</w:t>
      </w:r>
    </w:p>
    <w:p w:rsidR="001A76DC" w:rsidRPr="00397720" w:rsidRDefault="001A76DC" w:rsidP="0028605F">
      <w:pPr>
        <w:pStyle w:val="aa"/>
        <w:numPr>
          <w:ilvl w:val="0"/>
          <w:numId w:val="93"/>
        </w:numPr>
        <w:tabs>
          <w:tab w:val="left" w:pos="284"/>
          <w:tab w:val="left" w:pos="993"/>
        </w:tabs>
        <w:ind w:left="0" w:firstLine="709"/>
        <w:jc w:val="both"/>
        <w:rPr>
          <w:rFonts w:ascii="Times New Roman" w:hAnsi="Times New Roman"/>
          <w:szCs w:val="24"/>
        </w:rPr>
      </w:pPr>
      <w:r w:rsidRPr="00397720">
        <w:rPr>
          <w:rFonts w:ascii="Times New Roman" w:hAnsi="Times New Roman"/>
          <w:szCs w:val="24"/>
        </w:rPr>
        <w:t>познакомиться с двоичным кодированием текстов и с наиболее употребительными современными кодами;</w:t>
      </w:r>
    </w:p>
    <w:p w:rsidR="001A76DC" w:rsidRPr="00397720" w:rsidRDefault="001A76DC" w:rsidP="0028605F">
      <w:pPr>
        <w:pStyle w:val="aa"/>
        <w:numPr>
          <w:ilvl w:val="0"/>
          <w:numId w:val="93"/>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использовать основные способы графического представления числовой информации, (графики, диаграммы).</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w:t>
      </w:r>
    </w:p>
    <w:p w:rsidR="001A76DC" w:rsidRPr="009A30A3" w:rsidRDefault="001A76DC" w:rsidP="0028605F">
      <w:pPr>
        <w:pStyle w:val="aa"/>
        <w:numPr>
          <w:ilvl w:val="0"/>
          <w:numId w:val="94"/>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1A76DC" w:rsidRPr="009A30A3" w:rsidRDefault="001A76DC" w:rsidP="0028605F">
      <w:pPr>
        <w:pStyle w:val="aa"/>
        <w:numPr>
          <w:ilvl w:val="0"/>
          <w:numId w:val="94"/>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узнать о том, что любые дискретные данные можно описать, используя алфавит, содержащий только два символа, например, 0 и 1;</w:t>
      </w:r>
    </w:p>
    <w:p w:rsidR="001A76DC" w:rsidRPr="009A30A3" w:rsidRDefault="001A76DC" w:rsidP="0028605F">
      <w:pPr>
        <w:pStyle w:val="aa"/>
        <w:numPr>
          <w:ilvl w:val="0"/>
          <w:numId w:val="94"/>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познакомиться с тем, как информация (данные) представляется в современных компьютерах и робототехнических системах;</w:t>
      </w:r>
    </w:p>
    <w:p w:rsidR="001A76DC" w:rsidRPr="009A30A3" w:rsidRDefault="001A76DC" w:rsidP="0028605F">
      <w:pPr>
        <w:pStyle w:val="aa"/>
        <w:numPr>
          <w:ilvl w:val="0"/>
          <w:numId w:val="94"/>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познакомиться с примерами использования графов, деревьев и списков при описании реальных объектов и процессов;</w:t>
      </w:r>
    </w:p>
    <w:p w:rsidR="001A76DC" w:rsidRPr="009A30A3" w:rsidRDefault="001A76DC" w:rsidP="0028605F">
      <w:pPr>
        <w:pStyle w:val="aa"/>
        <w:numPr>
          <w:ilvl w:val="0"/>
          <w:numId w:val="94"/>
        </w:numPr>
        <w:tabs>
          <w:tab w:val="left" w:pos="940"/>
        </w:tabs>
        <w:ind w:left="0" w:firstLine="709"/>
        <w:jc w:val="both"/>
        <w:rPr>
          <w:rFonts w:ascii="Times New Roman" w:hAnsi="Times New Roman"/>
          <w:szCs w:val="24"/>
        </w:rPr>
      </w:pPr>
      <w:r w:rsidRPr="009A30A3">
        <w:rPr>
          <w:rFonts w:ascii="Times New Roman" w:hAnsi="Times New Roman"/>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A76DC" w:rsidRPr="009A30A3" w:rsidRDefault="001A76DC" w:rsidP="0028605F">
      <w:pPr>
        <w:pStyle w:val="aa"/>
        <w:numPr>
          <w:ilvl w:val="0"/>
          <w:numId w:val="94"/>
        </w:numPr>
        <w:tabs>
          <w:tab w:val="left" w:pos="940"/>
        </w:tabs>
        <w:ind w:left="0" w:firstLine="709"/>
        <w:jc w:val="both"/>
        <w:rPr>
          <w:rFonts w:ascii="Times New Roman" w:hAnsi="Times New Roman"/>
          <w:szCs w:val="24"/>
        </w:rPr>
      </w:pPr>
      <w:r w:rsidRPr="009A30A3">
        <w:rPr>
          <w:rFonts w:ascii="Times New Roman" w:hAnsi="Times New Roman"/>
          <w:szCs w:val="24"/>
        </w:rPr>
        <w:t>узнать о наличии кодов, которые исправляют ошибки искажения, возникающие при передаче информации.</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b/>
          <w:bCs/>
          <w:sz w:val="24"/>
          <w:szCs w:val="24"/>
        </w:rPr>
        <w:t>Алгоритмы и элементы программирования</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397720" w:rsidRDefault="001A76DC" w:rsidP="0028605F">
      <w:pPr>
        <w:pStyle w:val="aa"/>
        <w:numPr>
          <w:ilvl w:val="0"/>
          <w:numId w:val="95"/>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составлять алгоритмы для решения учебных задач различных типов;</w:t>
      </w:r>
    </w:p>
    <w:p w:rsidR="001A76DC" w:rsidRPr="00397720" w:rsidRDefault="001A76DC" w:rsidP="0028605F">
      <w:pPr>
        <w:pStyle w:val="aa"/>
        <w:numPr>
          <w:ilvl w:val="0"/>
          <w:numId w:val="95"/>
        </w:numPr>
        <w:tabs>
          <w:tab w:val="left" w:pos="820"/>
          <w:tab w:val="left" w:pos="993"/>
        </w:tabs>
        <w:ind w:left="0" w:firstLine="709"/>
        <w:jc w:val="both"/>
        <w:rPr>
          <w:rStyle w:val="dash0410005f0431005f0437005f0430005f0446005f0020005f0441005f043f005f0438005f0441005f043a005f0430005f005fchar1char1"/>
          <w:szCs w:val="24"/>
        </w:rPr>
      </w:pPr>
      <w:r w:rsidRPr="00397720">
        <w:rPr>
          <w:rStyle w:val="dash0410005f0431005f0437005f0430005f0446005f0020005f0441005f043f005f0438005f0441005f043a005f0430005f005fchar1char1"/>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A76DC" w:rsidRPr="00397720" w:rsidRDefault="001A76DC" w:rsidP="0028605F">
      <w:pPr>
        <w:pStyle w:val="aa"/>
        <w:numPr>
          <w:ilvl w:val="0"/>
          <w:numId w:val="95"/>
        </w:numPr>
        <w:tabs>
          <w:tab w:val="left" w:pos="820"/>
          <w:tab w:val="left" w:pos="993"/>
        </w:tabs>
        <w:ind w:left="0" w:firstLine="709"/>
        <w:jc w:val="both"/>
        <w:rPr>
          <w:rStyle w:val="dash0410005f0431005f0437005f0430005f0446005f0020005f0441005f043f005f0438005f0441005f043a005f0430005f005fchar1char1"/>
          <w:szCs w:val="24"/>
        </w:rPr>
      </w:pPr>
      <w:r w:rsidRPr="00397720">
        <w:rPr>
          <w:rStyle w:val="dash0410005f0431005f0437005f0430005f0446005f0020005f0441005f043f005f0438005f0441005f043a005f0430005f005fchar1char1"/>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A76DC" w:rsidRPr="00397720" w:rsidRDefault="001A76DC" w:rsidP="0028605F">
      <w:pPr>
        <w:pStyle w:val="aa"/>
        <w:numPr>
          <w:ilvl w:val="0"/>
          <w:numId w:val="95"/>
        </w:numPr>
        <w:tabs>
          <w:tab w:val="left" w:pos="820"/>
          <w:tab w:val="left" w:pos="993"/>
        </w:tabs>
        <w:ind w:left="0" w:firstLine="709"/>
        <w:jc w:val="both"/>
        <w:rPr>
          <w:rFonts w:ascii="Times New Roman" w:hAnsi="Times New Roman"/>
          <w:szCs w:val="24"/>
        </w:rPr>
      </w:pPr>
      <w:r w:rsidRPr="00397720">
        <w:rPr>
          <w:rStyle w:val="dash0410005f0431005f0437005f0430005f0446005f0020005f0441005f043f005f0438005f0441005f043a005f0430005f005fchar1char1"/>
          <w:szCs w:val="24"/>
        </w:rPr>
        <w:t>определять результат выполнения заданного алгоритма или его фрагмента;</w:t>
      </w:r>
    </w:p>
    <w:p w:rsidR="001A76DC" w:rsidRPr="00397720" w:rsidRDefault="001A76DC" w:rsidP="0028605F">
      <w:pPr>
        <w:pStyle w:val="aa"/>
        <w:numPr>
          <w:ilvl w:val="0"/>
          <w:numId w:val="95"/>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A76DC" w:rsidRPr="00397720" w:rsidRDefault="001A76DC" w:rsidP="0028605F">
      <w:pPr>
        <w:pStyle w:val="aa"/>
        <w:numPr>
          <w:ilvl w:val="0"/>
          <w:numId w:val="95"/>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A76DC" w:rsidRPr="00397720" w:rsidRDefault="001A76DC" w:rsidP="0028605F">
      <w:pPr>
        <w:pStyle w:val="aa"/>
        <w:numPr>
          <w:ilvl w:val="0"/>
          <w:numId w:val="95"/>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397720">
        <w:rPr>
          <w:rFonts w:ascii="Times New Roman" w:hAnsi="Times New Roman"/>
          <w:szCs w:val="24"/>
        </w:rPr>
        <w:tab/>
        <w:t>программ на выбранном языке программирования; выполнять эти программы на компьютере;</w:t>
      </w:r>
    </w:p>
    <w:p w:rsidR="001A76DC" w:rsidRPr="00397720" w:rsidRDefault="001A76DC" w:rsidP="0028605F">
      <w:pPr>
        <w:pStyle w:val="aa"/>
        <w:numPr>
          <w:ilvl w:val="0"/>
          <w:numId w:val="95"/>
        </w:numPr>
        <w:tabs>
          <w:tab w:val="left" w:pos="900"/>
          <w:tab w:val="left" w:pos="993"/>
        </w:tabs>
        <w:ind w:left="0" w:firstLine="709"/>
        <w:jc w:val="both"/>
        <w:rPr>
          <w:rFonts w:ascii="Times New Roman" w:hAnsi="Times New Roman"/>
          <w:szCs w:val="24"/>
        </w:rPr>
      </w:pPr>
      <w:r w:rsidRPr="00397720">
        <w:rPr>
          <w:rFonts w:ascii="Times New Roman" w:hAnsi="Times New Roman"/>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A76DC" w:rsidRPr="00397720" w:rsidRDefault="001A76DC" w:rsidP="0028605F">
      <w:pPr>
        <w:pStyle w:val="aa"/>
        <w:numPr>
          <w:ilvl w:val="0"/>
          <w:numId w:val="95"/>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анализировать предложенный алгоритм, например, определять какие результаты возможны при заданном множестве исходных значений;</w:t>
      </w:r>
    </w:p>
    <w:p w:rsidR="001A76DC" w:rsidRPr="00397720" w:rsidRDefault="001A76DC" w:rsidP="0028605F">
      <w:pPr>
        <w:pStyle w:val="aa"/>
        <w:numPr>
          <w:ilvl w:val="0"/>
          <w:numId w:val="95"/>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использовать логические значения, операции и выражения с ними;</w:t>
      </w:r>
    </w:p>
    <w:p w:rsidR="001A76DC" w:rsidRPr="00397720" w:rsidRDefault="001A76DC" w:rsidP="0028605F">
      <w:pPr>
        <w:pStyle w:val="aa"/>
        <w:numPr>
          <w:ilvl w:val="0"/>
          <w:numId w:val="95"/>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записывать на выбранном языке программирования арифметические и логические выражения и вычислять их значения.</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w:t>
      </w:r>
    </w:p>
    <w:p w:rsidR="001A76DC" w:rsidRPr="009A30A3" w:rsidRDefault="001A76DC" w:rsidP="0028605F">
      <w:pPr>
        <w:pStyle w:val="aa"/>
        <w:numPr>
          <w:ilvl w:val="0"/>
          <w:numId w:val="96"/>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познакомиться с использованием в программах строковых величин и с операциями со строковыми величинами;</w:t>
      </w:r>
    </w:p>
    <w:p w:rsidR="001A76DC" w:rsidRPr="009A30A3" w:rsidRDefault="001A76DC" w:rsidP="0028605F">
      <w:pPr>
        <w:pStyle w:val="aa"/>
        <w:numPr>
          <w:ilvl w:val="0"/>
          <w:numId w:val="96"/>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создавать программы для решения задач, возникающих в процессе учебы и вне ее;</w:t>
      </w:r>
    </w:p>
    <w:p w:rsidR="001A76DC" w:rsidRPr="009A30A3" w:rsidRDefault="001A76DC" w:rsidP="0028605F">
      <w:pPr>
        <w:pStyle w:val="aa"/>
        <w:numPr>
          <w:ilvl w:val="0"/>
          <w:numId w:val="96"/>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познакомиться с задачами обработки данных и алгоритмами их решения;</w:t>
      </w:r>
    </w:p>
    <w:p w:rsidR="001A76DC" w:rsidRPr="009A30A3" w:rsidRDefault="001A76DC" w:rsidP="0028605F">
      <w:pPr>
        <w:pStyle w:val="aa"/>
        <w:numPr>
          <w:ilvl w:val="0"/>
          <w:numId w:val="96"/>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A76DC" w:rsidRPr="009A30A3" w:rsidRDefault="001A76DC" w:rsidP="0028605F">
      <w:pPr>
        <w:pStyle w:val="aa"/>
        <w:numPr>
          <w:ilvl w:val="0"/>
          <w:numId w:val="96"/>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A76DC" w:rsidRPr="00830894" w:rsidRDefault="001A76DC" w:rsidP="00830894">
      <w:pPr>
        <w:spacing w:after="0" w:line="240" w:lineRule="auto"/>
        <w:ind w:firstLine="709"/>
        <w:jc w:val="both"/>
        <w:rPr>
          <w:rFonts w:ascii="Times New Roman" w:hAnsi="Times New Roman"/>
          <w:sz w:val="24"/>
          <w:szCs w:val="24"/>
        </w:rPr>
      </w:pPr>
      <w:r w:rsidRPr="00830894">
        <w:rPr>
          <w:rFonts w:ascii="Times New Roman" w:hAnsi="Times New Roman"/>
          <w:b/>
          <w:bCs/>
          <w:sz w:val="24"/>
          <w:szCs w:val="24"/>
        </w:rPr>
        <w:t>Использование программных систем и сервисов</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397720" w:rsidRDefault="001A76DC" w:rsidP="0028605F">
      <w:pPr>
        <w:pStyle w:val="aa"/>
        <w:numPr>
          <w:ilvl w:val="0"/>
          <w:numId w:val="97"/>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классифицировать файлы по типу и иным параметрам;</w:t>
      </w:r>
    </w:p>
    <w:p w:rsidR="001A76DC" w:rsidRPr="00397720" w:rsidRDefault="001A76DC" w:rsidP="0028605F">
      <w:pPr>
        <w:pStyle w:val="aa"/>
        <w:numPr>
          <w:ilvl w:val="0"/>
          <w:numId w:val="97"/>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выполнять основные операции с файлами (создавать, сохранять, редактировать, удалять, архивировать, «распаковывать» архивные файлы);</w:t>
      </w:r>
    </w:p>
    <w:p w:rsidR="001A76DC" w:rsidRPr="00397720" w:rsidRDefault="001A76DC" w:rsidP="0028605F">
      <w:pPr>
        <w:pStyle w:val="aa"/>
        <w:numPr>
          <w:ilvl w:val="0"/>
          <w:numId w:val="97"/>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разбираться в иерархической структуре файловой системы;</w:t>
      </w:r>
    </w:p>
    <w:p w:rsidR="001A76DC" w:rsidRPr="00397720" w:rsidRDefault="001A76DC" w:rsidP="0028605F">
      <w:pPr>
        <w:pStyle w:val="aa"/>
        <w:numPr>
          <w:ilvl w:val="0"/>
          <w:numId w:val="97"/>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осуществлять поиск файлов средствами операционной системы;</w:t>
      </w:r>
    </w:p>
    <w:p w:rsidR="001A76DC" w:rsidRPr="00397720" w:rsidRDefault="001A76DC" w:rsidP="0028605F">
      <w:pPr>
        <w:pStyle w:val="aa"/>
        <w:widowControl w:val="0"/>
        <w:numPr>
          <w:ilvl w:val="0"/>
          <w:numId w:val="97"/>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A76DC" w:rsidRPr="00397720" w:rsidRDefault="001A76DC" w:rsidP="0028605F">
      <w:pPr>
        <w:pStyle w:val="aa"/>
        <w:widowControl w:val="0"/>
        <w:numPr>
          <w:ilvl w:val="0"/>
          <w:numId w:val="97"/>
        </w:numPr>
        <w:tabs>
          <w:tab w:val="left" w:pos="993"/>
        </w:tabs>
        <w:ind w:left="0" w:firstLine="709"/>
        <w:jc w:val="both"/>
        <w:rPr>
          <w:rFonts w:ascii="Times New Roman" w:hAnsi="Times New Roman"/>
          <w:szCs w:val="24"/>
        </w:rPr>
      </w:pPr>
      <w:r w:rsidRPr="00397720">
        <w:rPr>
          <w:rFonts w:ascii="Times New Roman" w:hAnsi="Times New Roman"/>
          <w:szCs w:val="24"/>
        </w:rPr>
        <w:t>использовать табличные (реляционные) базы данных, выполнять отбор строк таблицы, удовлетворяющих определенному условию;</w:t>
      </w:r>
    </w:p>
    <w:p w:rsidR="001A76DC" w:rsidRPr="00397720" w:rsidRDefault="001A76DC" w:rsidP="0028605F">
      <w:pPr>
        <w:pStyle w:val="aa"/>
        <w:numPr>
          <w:ilvl w:val="0"/>
          <w:numId w:val="97"/>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анализировать доменные имена компьютеров и адреса документов в Интернете;</w:t>
      </w:r>
    </w:p>
    <w:p w:rsidR="001A76DC" w:rsidRPr="00397720" w:rsidRDefault="001A76DC" w:rsidP="0028605F">
      <w:pPr>
        <w:pStyle w:val="aa"/>
        <w:numPr>
          <w:ilvl w:val="0"/>
          <w:numId w:val="97"/>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проводить поиск информации в сети Интернет по запросам с использованием логических операций.</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1A76DC" w:rsidRPr="00397720" w:rsidRDefault="001A76DC" w:rsidP="0028605F">
      <w:pPr>
        <w:pStyle w:val="aa"/>
        <w:numPr>
          <w:ilvl w:val="0"/>
          <w:numId w:val="97"/>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1A76DC" w:rsidRPr="00397720" w:rsidRDefault="001A76DC" w:rsidP="0028605F">
      <w:pPr>
        <w:pStyle w:val="aa"/>
        <w:numPr>
          <w:ilvl w:val="0"/>
          <w:numId w:val="97"/>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различными формами представления данных (таблицы, диаграммы, графики и т. д.);</w:t>
      </w:r>
    </w:p>
    <w:p w:rsidR="001A76DC" w:rsidRPr="00397720" w:rsidRDefault="001A76DC" w:rsidP="0028605F">
      <w:pPr>
        <w:pStyle w:val="aa"/>
        <w:numPr>
          <w:ilvl w:val="0"/>
          <w:numId w:val="97"/>
        </w:numPr>
        <w:tabs>
          <w:tab w:val="left" w:pos="820"/>
          <w:tab w:val="left" w:pos="993"/>
        </w:tabs>
        <w:ind w:left="0" w:firstLine="709"/>
        <w:jc w:val="both"/>
        <w:rPr>
          <w:rFonts w:ascii="Times New Roman" w:hAnsi="Times New Roman"/>
          <w:szCs w:val="24"/>
        </w:rPr>
      </w:pPr>
      <w:r w:rsidRPr="00397720">
        <w:rPr>
          <w:rFonts w:ascii="Times New Roman" w:hAnsi="Times New Roman"/>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1A76DC" w:rsidRPr="00397720" w:rsidRDefault="001A76DC" w:rsidP="00830894">
      <w:pPr>
        <w:pStyle w:val="aa"/>
        <w:numPr>
          <w:ilvl w:val="0"/>
          <w:numId w:val="97"/>
        </w:numPr>
        <w:tabs>
          <w:tab w:val="left" w:pos="820"/>
          <w:tab w:val="left" w:pos="993"/>
        </w:tabs>
        <w:jc w:val="both"/>
        <w:rPr>
          <w:rFonts w:ascii="Times New Roman" w:hAnsi="Times New Roman"/>
          <w:szCs w:val="24"/>
        </w:rPr>
      </w:pPr>
      <w:r w:rsidRPr="00397720">
        <w:rPr>
          <w:rFonts w:ascii="Times New Roman" w:hAnsi="Times New Roman"/>
          <w:szCs w:val="24"/>
        </w:rPr>
        <w:t>основами соблюдения норм информационной этики и права;</w:t>
      </w:r>
    </w:p>
    <w:p w:rsidR="001A76DC" w:rsidRPr="00397720" w:rsidRDefault="001A76DC" w:rsidP="00830894">
      <w:pPr>
        <w:pStyle w:val="aa"/>
        <w:numPr>
          <w:ilvl w:val="0"/>
          <w:numId w:val="97"/>
        </w:numPr>
        <w:tabs>
          <w:tab w:val="left" w:pos="780"/>
          <w:tab w:val="left" w:pos="993"/>
        </w:tabs>
        <w:jc w:val="both"/>
        <w:rPr>
          <w:rFonts w:ascii="Times New Roman" w:hAnsi="Times New Roman"/>
          <w:w w:val="99"/>
          <w:szCs w:val="24"/>
        </w:rPr>
      </w:pPr>
      <w:r w:rsidRPr="00397720">
        <w:rPr>
          <w:rFonts w:ascii="Times New Roman" w:hAnsi="Times New Roman"/>
          <w:szCs w:val="24"/>
        </w:rPr>
        <w:t xml:space="preserve">познакомится с программными средствами для работы с </w:t>
      </w:r>
      <w:r w:rsidRPr="00397720">
        <w:rPr>
          <w:rFonts w:ascii="Times New Roman" w:hAnsi="Times New Roman"/>
          <w:w w:val="99"/>
          <w:szCs w:val="24"/>
        </w:rPr>
        <w:t xml:space="preserve">аудиовизуальными </w:t>
      </w:r>
      <w:r w:rsidRPr="00397720">
        <w:rPr>
          <w:rFonts w:ascii="Times New Roman" w:hAnsi="Times New Roman"/>
          <w:szCs w:val="24"/>
        </w:rPr>
        <w:t xml:space="preserve">данными и соответствующим понятийным </w:t>
      </w:r>
      <w:r w:rsidRPr="00397720">
        <w:rPr>
          <w:rFonts w:ascii="Times New Roman" w:hAnsi="Times New Roman"/>
          <w:w w:val="99"/>
          <w:szCs w:val="24"/>
        </w:rPr>
        <w:t>аппаратом;</w:t>
      </w:r>
    </w:p>
    <w:p w:rsidR="001A76DC" w:rsidRPr="00397720" w:rsidRDefault="001A76DC" w:rsidP="00830894">
      <w:pPr>
        <w:pStyle w:val="aa"/>
        <w:numPr>
          <w:ilvl w:val="0"/>
          <w:numId w:val="97"/>
        </w:numPr>
        <w:tabs>
          <w:tab w:val="left" w:pos="820"/>
          <w:tab w:val="left" w:pos="993"/>
        </w:tabs>
        <w:jc w:val="both"/>
        <w:rPr>
          <w:rFonts w:ascii="Times New Roman" w:hAnsi="Times New Roman"/>
          <w:szCs w:val="24"/>
        </w:rPr>
      </w:pPr>
      <w:r w:rsidRPr="00397720">
        <w:rPr>
          <w:rFonts w:ascii="Times New Roman" w:hAnsi="Times New Roman"/>
          <w:szCs w:val="24"/>
        </w:rPr>
        <w:t xml:space="preserve">узнает о дискретном представлении </w:t>
      </w:r>
      <w:r w:rsidRPr="00397720">
        <w:rPr>
          <w:rFonts w:ascii="Times New Roman" w:hAnsi="Times New Roman"/>
          <w:w w:val="99"/>
          <w:szCs w:val="24"/>
        </w:rPr>
        <w:t>аудио</w:t>
      </w:r>
      <w:r w:rsidRPr="00397720">
        <w:rPr>
          <w:rFonts w:ascii="Times New Roman" w:hAnsi="Times New Roman"/>
          <w:szCs w:val="24"/>
        </w:rPr>
        <w:t>визуальных данных.</w:t>
      </w:r>
    </w:p>
    <w:p w:rsidR="001A76DC" w:rsidRPr="00830894" w:rsidRDefault="001A76DC" w:rsidP="0083089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(в данном курсе и иной учебной деятельности):</w:t>
      </w:r>
    </w:p>
    <w:p w:rsidR="001A76DC" w:rsidRPr="009A30A3" w:rsidRDefault="001A76DC" w:rsidP="0028605F">
      <w:pPr>
        <w:pStyle w:val="aa"/>
        <w:numPr>
          <w:ilvl w:val="0"/>
          <w:numId w:val="98"/>
        </w:numPr>
        <w:tabs>
          <w:tab w:val="left" w:pos="993"/>
        </w:tabs>
        <w:ind w:left="0" w:firstLine="709"/>
        <w:jc w:val="both"/>
        <w:rPr>
          <w:rFonts w:ascii="Times New Roman" w:hAnsi="Times New Roman"/>
          <w:szCs w:val="24"/>
        </w:rPr>
      </w:pPr>
      <w:r w:rsidRPr="009A30A3">
        <w:rPr>
          <w:rFonts w:ascii="Times New Roman" w:hAnsi="Times New Roman"/>
          <w:szCs w:val="24"/>
        </w:rPr>
        <w:t>узнать о данных от датчиков, например, датчиков роботизированных устройств;</w:t>
      </w:r>
    </w:p>
    <w:p w:rsidR="001A76DC" w:rsidRPr="009A30A3" w:rsidRDefault="001A76DC" w:rsidP="0028605F">
      <w:pPr>
        <w:pStyle w:val="aa"/>
        <w:numPr>
          <w:ilvl w:val="0"/>
          <w:numId w:val="98"/>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1A76DC" w:rsidRPr="009A30A3" w:rsidRDefault="001A76DC" w:rsidP="0028605F">
      <w:pPr>
        <w:pStyle w:val="aa"/>
        <w:numPr>
          <w:ilvl w:val="0"/>
          <w:numId w:val="98"/>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познакомиться с примерами использования математического моделирования в современном мире;</w:t>
      </w:r>
    </w:p>
    <w:p w:rsidR="001A76DC" w:rsidRPr="009A30A3" w:rsidRDefault="001A76DC" w:rsidP="0028605F">
      <w:pPr>
        <w:pStyle w:val="aa"/>
        <w:numPr>
          <w:ilvl w:val="0"/>
          <w:numId w:val="98"/>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1A76DC" w:rsidRPr="009A30A3" w:rsidRDefault="001A76DC" w:rsidP="0028605F">
      <w:pPr>
        <w:pStyle w:val="aa"/>
        <w:numPr>
          <w:ilvl w:val="0"/>
          <w:numId w:val="98"/>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A76DC" w:rsidRPr="009A30A3" w:rsidRDefault="001A76DC" w:rsidP="0028605F">
      <w:pPr>
        <w:pStyle w:val="aa"/>
        <w:numPr>
          <w:ilvl w:val="0"/>
          <w:numId w:val="98"/>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узнать о том, что в сфере информатики и ИКТ существуют международные и национальные стандарты;</w:t>
      </w:r>
    </w:p>
    <w:p w:rsidR="001A76DC" w:rsidRPr="009A30A3" w:rsidRDefault="001A76DC" w:rsidP="0028605F">
      <w:pPr>
        <w:pStyle w:val="aa"/>
        <w:numPr>
          <w:ilvl w:val="0"/>
          <w:numId w:val="98"/>
        </w:numPr>
        <w:tabs>
          <w:tab w:val="left" w:pos="820"/>
          <w:tab w:val="left" w:pos="993"/>
        </w:tabs>
        <w:ind w:left="0" w:firstLine="709"/>
        <w:jc w:val="both"/>
        <w:rPr>
          <w:rFonts w:ascii="Times New Roman" w:hAnsi="Times New Roman"/>
          <w:szCs w:val="24"/>
        </w:rPr>
      </w:pPr>
      <w:r w:rsidRPr="009A30A3">
        <w:rPr>
          <w:rFonts w:ascii="Times New Roman" w:hAnsi="Times New Roman"/>
          <w:szCs w:val="24"/>
        </w:rPr>
        <w:t>узнать о структуре современных компьютеров и назначении их элементов;</w:t>
      </w:r>
    </w:p>
    <w:p w:rsidR="001A76DC" w:rsidRPr="009A30A3" w:rsidRDefault="001A76DC" w:rsidP="0028605F">
      <w:pPr>
        <w:pStyle w:val="aa"/>
        <w:numPr>
          <w:ilvl w:val="0"/>
          <w:numId w:val="98"/>
        </w:numPr>
        <w:tabs>
          <w:tab w:val="left" w:pos="780"/>
          <w:tab w:val="left" w:pos="993"/>
        </w:tabs>
        <w:ind w:left="0" w:firstLine="709"/>
        <w:jc w:val="both"/>
        <w:rPr>
          <w:rFonts w:ascii="Times New Roman" w:hAnsi="Times New Roman"/>
          <w:szCs w:val="24"/>
        </w:rPr>
      </w:pPr>
      <w:r w:rsidRPr="009A30A3">
        <w:rPr>
          <w:rFonts w:ascii="Times New Roman" w:hAnsi="Times New Roman"/>
          <w:szCs w:val="24"/>
        </w:rPr>
        <w:t xml:space="preserve">получить представление об истории и тенденциях развития </w:t>
      </w:r>
      <w:r w:rsidRPr="009A30A3">
        <w:rPr>
          <w:rFonts w:ascii="Times New Roman" w:hAnsi="Times New Roman"/>
          <w:w w:val="99"/>
          <w:szCs w:val="24"/>
        </w:rPr>
        <w:t>ИКТ;</w:t>
      </w:r>
    </w:p>
    <w:p w:rsidR="001A76DC" w:rsidRPr="009A30A3" w:rsidRDefault="001A76DC" w:rsidP="0028605F">
      <w:pPr>
        <w:pStyle w:val="aa"/>
        <w:numPr>
          <w:ilvl w:val="0"/>
          <w:numId w:val="98"/>
        </w:numPr>
        <w:tabs>
          <w:tab w:val="left" w:pos="993"/>
        </w:tabs>
        <w:ind w:left="0" w:firstLine="709"/>
        <w:jc w:val="both"/>
        <w:rPr>
          <w:rFonts w:ascii="Times New Roman" w:hAnsi="Times New Roman"/>
          <w:szCs w:val="24"/>
        </w:rPr>
      </w:pPr>
      <w:r w:rsidRPr="009A30A3">
        <w:rPr>
          <w:rFonts w:ascii="Times New Roman" w:hAnsi="Times New Roman"/>
          <w:szCs w:val="24"/>
        </w:rPr>
        <w:t>познакомиться с примерами использования ИКТ в современном мире;</w:t>
      </w:r>
    </w:p>
    <w:p w:rsidR="001A76DC" w:rsidRPr="009A30A3" w:rsidRDefault="001A76DC" w:rsidP="0028605F">
      <w:pPr>
        <w:pStyle w:val="aa"/>
        <w:numPr>
          <w:ilvl w:val="0"/>
          <w:numId w:val="98"/>
        </w:numPr>
        <w:tabs>
          <w:tab w:val="left" w:pos="940"/>
          <w:tab w:val="left" w:pos="993"/>
        </w:tabs>
        <w:ind w:left="0" w:firstLine="709"/>
        <w:jc w:val="both"/>
        <w:rPr>
          <w:rFonts w:ascii="Times New Roman" w:hAnsi="Times New Roman"/>
          <w:szCs w:val="24"/>
        </w:rPr>
      </w:pPr>
      <w:r w:rsidRPr="009A30A3">
        <w:rPr>
          <w:rFonts w:ascii="Times New Roman" w:hAnsi="Times New Roman"/>
          <w:szCs w:val="24"/>
        </w:rPr>
        <w:t>получить представления о роботизированных устройствах и их использовании на производстве и в научных исследованиях.</w:t>
      </w:r>
    </w:p>
    <w:p w:rsidR="001A76DC" w:rsidRPr="009A30A3" w:rsidRDefault="001A76DC" w:rsidP="00830894">
      <w:pPr>
        <w:pStyle w:val="3"/>
        <w:spacing w:before="0" w:beforeAutospacing="0" w:after="0" w:afterAutospacing="0"/>
        <w:ind w:firstLine="709"/>
        <w:rPr>
          <w:sz w:val="24"/>
          <w:szCs w:val="24"/>
        </w:rPr>
      </w:pPr>
      <w:bookmarkStart w:id="72" w:name="_Toc409691640"/>
    </w:p>
    <w:p w:rsidR="001A76DC" w:rsidRPr="00830894" w:rsidRDefault="001A76DC" w:rsidP="00830894">
      <w:pPr>
        <w:pStyle w:val="4"/>
        <w:spacing w:line="240" w:lineRule="auto"/>
        <w:rPr>
          <w:sz w:val="24"/>
          <w:szCs w:val="24"/>
        </w:rPr>
      </w:pPr>
      <w:bookmarkStart w:id="73" w:name="_Toc410653963"/>
      <w:bookmarkStart w:id="74" w:name="_Toc414553149"/>
      <w:r w:rsidRPr="00830894">
        <w:rPr>
          <w:sz w:val="24"/>
          <w:szCs w:val="24"/>
        </w:rPr>
        <w:t>1.2.5.10. Физика</w:t>
      </w:r>
      <w:bookmarkEnd w:id="72"/>
      <w:bookmarkEnd w:id="73"/>
      <w:bookmarkEnd w:id="74"/>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sz w:val="24"/>
          <w:szCs w:val="24"/>
        </w:rPr>
      </w:pPr>
      <w:r w:rsidRPr="00830894">
        <w:rPr>
          <w:rFonts w:ascii="Times New Roman" w:hAnsi="Times New Roman"/>
          <w:sz w:val="24"/>
          <w:szCs w:val="24"/>
          <w:u w:val="single"/>
        </w:rPr>
        <w:t>Примечание</w:t>
      </w:r>
      <w:r w:rsidRPr="0083089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роль эксперимента в получении научной информации;</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sz w:val="24"/>
          <w:szCs w:val="24"/>
        </w:rPr>
      </w:pPr>
      <w:r w:rsidRPr="00830894">
        <w:rPr>
          <w:rFonts w:ascii="Times New Roman" w:hAnsi="Times New Roman"/>
          <w:sz w:val="24"/>
          <w:szCs w:val="24"/>
          <w:u w:val="single"/>
        </w:rPr>
        <w:t>Примечание</w:t>
      </w:r>
      <w:r w:rsidRPr="0083089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9A30A3"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30A3">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A76DC" w:rsidRPr="009A30A3"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30A3">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A76DC" w:rsidRPr="009A30A3"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30A3">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1A76DC" w:rsidRPr="009A30A3"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30A3">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A76DC" w:rsidRPr="009A30A3"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30A3">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A76DC" w:rsidRPr="009A30A3"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30A3">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Механические явления</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Тепловые явления</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приводить примеры практического использования физических знаний о тепловых явлениях;</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Электрические и магнитные явления</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Квантовые явления</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различать основные признаки планетарной модели атома, нуклонной модели атомного ядра;</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A76DC" w:rsidRPr="00830894" w:rsidRDefault="001A76DC" w:rsidP="00830894">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соотносить энергию связи атомных ядер с дефектом массы;</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Элементы астрономии</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A76DC" w:rsidRPr="00830894"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различия между гелиоцентрической и геоцентрической системами мира;</w:t>
      </w:r>
    </w:p>
    <w:p w:rsidR="001A76DC" w:rsidRPr="00830894" w:rsidRDefault="001A76DC" w:rsidP="0083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различать основные характеристики звезд (размер, цвет, температура) соотносить цвет звезды с ее температурой;</w:t>
      </w:r>
    </w:p>
    <w:p w:rsidR="001A76DC" w:rsidRPr="00E447B0" w:rsidRDefault="001A76DC" w:rsidP="0028605F">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различать гипотезы о происхождении Солнечной системы.</w:t>
      </w:r>
    </w:p>
    <w:p w:rsidR="001A76DC" w:rsidRPr="00830894" w:rsidRDefault="001A76DC" w:rsidP="00830894">
      <w:pPr>
        <w:spacing w:after="0" w:line="240" w:lineRule="auto"/>
        <w:ind w:firstLine="709"/>
        <w:jc w:val="both"/>
        <w:rPr>
          <w:rFonts w:ascii="Times New Roman" w:hAnsi="Times New Roman"/>
          <w:sz w:val="24"/>
          <w:szCs w:val="24"/>
        </w:rPr>
      </w:pPr>
    </w:p>
    <w:p w:rsidR="001A76DC" w:rsidRPr="008F69C7" w:rsidRDefault="001A76DC" w:rsidP="00830894">
      <w:pPr>
        <w:pStyle w:val="4"/>
        <w:spacing w:line="240" w:lineRule="auto"/>
        <w:rPr>
          <w:sz w:val="24"/>
          <w:szCs w:val="24"/>
          <w:lang w:val="ru-RU"/>
        </w:rPr>
      </w:pPr>
      <w:bookmarkStart w:id="75" w:name="_Toc409691641"/>
      <w:bookmarkStart w:id="76" w:name="_Toc410653964"/>
      <w:bookmarkStart w:id="77" w:name="_Toc414553150"/>
      <w:r w:rsidRPr="008F69C7">
        <w:rPr>
          <w:sz w:val="24"/>
          <w:szCs w:val="24"/>
          <w:lang w:val="ru-RU"/>
        </w:rPr>
        <w:t>1.2.5.11. Биология</w:t>
      </w:r>
      <w:bookmarkEnd w:id="75"/>
      <w:bookmarkEnd w:id="76"/>
      <w:bookmarkEnd w:id="77"/>
    </w:p>
    <w:p w:rsidR="001A76DC" w:rsidRPr="00830894" w:rsidRDefault="001A76DC" w:rsidP="00830894">
      <w:pPr>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 xml:space="preserve">В результате изучения курса биологии в основной школе: </w:t>
      </w:r>
    </w:p>
    <w:p w:rsidR="001A76DC" w:rsidRPr="00830894" w:rsidRDefault="001A76DC" w:rsidP="00830894">
      <w:pPr>
        <w:autoSpaceDE w:val="0"/>
        <w:autoSpaceDN w:val="0"/>
        <w:adjustRightInd w:val="0"/>
        <w:spacing w:after="0" w:line="240" w:lineRule="auto"/>
        <w:ind w:firstLine="709"/>
        <w:jc w:val="both"/>
        <w:rPr>
          <w:rFonts w:ascii="Times New Roman" w:hAnsi="Times New Roman"/>
          <w:sz w:val="24"/>
          <w:szCs w:val="24"/>
        </w:rPr>
      </w:pPr>
      <w:r w:rsidRPr="00830894">
        <w:rPr>
          <w:rFonts w:ascii="Times New Roman" w:hAnsi="Times New Roman"/>
          <w:sz w:val="24"/>
          <w:szCs w:val="24"/>
        </w:rPr>
        <w:t xml:space="preserve">Выпускник </w:t>
      </w:r>
      <w:r w:rsidRPr="00830894">
        <w:rPr>
          <w:rFonts w:ascii="Times New Roman" w:hAnsi="Times New Roman"/>
          <w:b/>
          <w:sz w:val="24"/>
          <w:szCs w:val="24"/>
        </w:rPr>
        <w:t xml:space="preserve">научится </w:t>
      </w:r>
      <w:r w:rsidRPr="00830894">
        <w:rPr>
          <w:rFonts w:ascii="Times New Roman" w:hAnsi="Times New Roman"/>
          <w:bCs/>
          <w:sz w:val="24"/>
          <w:szCs w:val="24"/>
        </w:rPr>
        <w:t xml:space="preserve">пользоваться научными методами для распознания биологических проблем; </w:t>
      </w:r>
      <w:r w:rsidRPr="0083089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A76DC" w:rsidRPr="00830894" w:rsidRDefault="001A76DC" w:rsidP="00830894">
      <w:pPr>
        <w:autoSpaceDE w:val="0"/>
        <w:autoSpaceDN w:val="0"/>
        <w:adjustRightInd w:val="0"/>
        <w:spacing w:after="0" w:line="240" w:lineRule="auto"/>
        <w:ind w:firstLine="709"/>
        <w:jc w:val="both"/>
        <w:rPr>
          <w:rFonts w:ascii="Times New Roman" w:hAnsi="Times New Roman"/>
          <w:sz w:val="24"/>
          <w:szCs w:val="24"/>
        </w:rPr>
      </w:pPr>
      <w:r w:rsidRPr="00830894">
        <w:rPr>
          <w:rFonts w:ascii="Times New Roman" w:hAnsi="Times New Roman"/>
          <w:sz w:val="24"/>
          <w:szCs w:val="24"/>
        </w:rPr>
        <w:t>Выпускник</w:t>
      </w:r>
      <w:r w:rsidRPr="00830894">
        <w:rPr>
          <w:rFonts w:ascii="Times New Roman" w:hAnsi="Times New Roman"/>
          <w:b/>
          <w:sz w:val="24"/>
          <w:szCs w:val="24"/>
        </w:rPr>
        <w:t xml:space="preserve"> овладеет </w:t>
      </w:r>
      <w:r w:rsidRPr="0083089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A76DC" w:rsidRPr="00830894" w:rsidRDefault="001A76DC" w:rsidP="00830894">
      <w:pPr>
        <w:autoSpaceDE w:val="0"/>
        <w:autoSpaceDN w:val="0"/>
        <w:adjustRightInd w:val="0"/>
        <w:spacing w:after="0" w:line="240" w:lineRule="auto"/>
        <w:ind w:firstLine="709"/>
        <w:jc w:val="both"/>
        <w:rPr>
          <w:rFonts w:ascii="Times New Roman" w:hAnsi="Times New Roman"/>
          <w:sz w:val="24"/>
          <w:szCs w:val="24"/>
        </w:rPr>
      </w:pPr>
      <w:r w:rsidRPr="00830894">
        <w:rPr>
          <w:rFonts w:ascii="Times New Roman" w:hAnsi="Times New Roman"/>
          <w:sz w:val="24"/>
          <w:szCs w:val="24"/>
        </w:rPr>
        <w:t xml:space="preserve">Выпускник </w:t>
      </w:r>
      <w:r w:rsidRPr="00830894">
        <w:rPr>
          <w:rFonts w:ascii="Times New Roman" w:hAnsi="Times New Roman"/>
          <w:b/>
          <w:sz w:val="24"/>
          <w:szCs w:val="24"/>
        </w:rPr>
        <w:t>освоит</w:t>
      </w:r>
      <w:r w:rsidRPr="00830894">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A76DC" w:rsidRPr="00830894" w:rsidRDefault="001A76DC" w:rsidP="00830894">
      <w:pPr>
        <w:autoSpaceDE w:val="0"/>
        <w:autoSpaceDN w:val="0"/>
        <w:adjustRightInd w:val="0"/>
        <w:spacing w:after="0" w:line="240" w:lineRule="auto"/>
        <w:ind w:firstLine="709"/>
        <w:jc w:val="both"/>
        <w:rPr>
          <w:rFonts w:ascii="Times New Roman" w:hAnsi="Times New Roman"/>
          <w:iCs/>
          <w:sz w:val="24"/>
          <w:szCs w:val="24"/>
        </w:rPr>
      </w:pPr>
      <w:r w:rsidRPr="00830894">
        <w:rPr>
          <w:rFonts w:ascii="Times New Roman" w:hAnsi="Times New Roman"/>
          <w:iCs/>
          <w:sz w:val="24"/>
          <w:szCs w:val="24"/>
        </w:rPr>
        <w:t xml:space="preserve">Выпускник </w:t>
      </w:r>
      <w:r w:rsidRPr="00830894">
        <w:rPr>
          <w:rFonts w:ascii="Times New Roman" w:hAnsi="Times New Roman"/>
          <w:b/>
          <w:iCs/>
          <w:sz w:val="24"/>
          <w:szCs w:val="24"/>
        </w:rPr>
        <w:t>приобретет</w:t>
      </w:r>
      <w:r w:rsidRPr="0083089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1A76DC" w:rsidRPr="00830894" w:rsidRDefault="001A76DC" w:rsidP="00830894">
      <w:pPr>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1A76DC" w:rsidRPr="00E447B0" w:rsidRDefault="001A76DC" w:rsidP="0028605F">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A76DC" w:rsidRPr="00E447B0" w:rsidRDefault="001A76DC" w:rsidP="0028605F">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A76DC" w:rsidRPr="00E447B0" w:rsidRDefault="001A76DC" w:rsidP="0028605F">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A76DC" w:rsidRPr="00830894" w:rsidRDefault="001A76DC" w:rsidP="00830894">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Живые организмы</w:t>
      </w:r>
    </w:p>
    <w:p w:rsidR="001A76DC" w:rsidRPr="00830894" w:rsidRDefault="001A76DC" w:rsidP="00830894">
      <w:pPr>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аргументировать, приводить доказательства различий растений, животных, грибов и бактерий;</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выявлять примеры и раскрывать сущность приспособленности организмов к среде обитания;</w:t>
      </w:r>
    </w:p>
    <w:p w:rsidR="001A76DC" w:rsidRPr="00830894" w:rsidRDefault="001A76DC" w:rsidP="0028605F">
      <w:pPr>
        <w:widowControl w:val="0"/>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знать и аргументировать основные правила поведения в природе;</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и оценивать последствия деятельности человека в природе;</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1A76DC" w:rsidRPr="00830894" w:rsidRDefault="001A76DC" w:rsidP="0028605F">
      <w:pPr>
        <w:numPr>
          <w:ilvl w:val="2"/>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знать и соблюдать правила работы в кабинете биологии.</w:t>
      </w:r>
    </w:p>
    <w:p w:rsidR="001A76DC" w:rsidRPr="00830894" w:rsidRDefault="001A76DC" w:rsidP="00830894">
      <w:pPr>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447B0">
        <w:rPr>
          <w:rFonts w:ascii="Times New Roman" w:hAnsi="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A76DC" w:rsidRPr="00E447B0" w:rsidRDefault="001A76DC" w:rsidP="0028605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A76DC" w:rsidRPr="00E447B0" w:rsidRDefault="001A76DC" w:rsidP="0028605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A76DC" w:rsidRPr="00E447B0" w:rsidRDefault="001A76DC" w:rsidP="0028605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A76DC" w:rsidRPr="00E447B0" w:rsidRDefault="001A76DC" w:rsidP="0028605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A76DC" w:rsidRPr="00E447B0" w:rsidRDefault="001A76DC" w:rsidP="0028605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E447B0">
        <w:rPr>
          <w:rFonts w:ascii="Times New Roman" w:hAnsi="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A76DC" w:rsidRPr="00E447B0" w:rsidRDefault="001A76DC" w:rsidP="0028605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A76DC" w:rsidRPr="00830894" w:rsidRDefault="001A76DC" w:rsidP="00830894">
      <w:pPr>
        <w:autoSpaceDE w:val="0"/>
        <w:autoSpaceDN w:val="0"/>
        <w:adjustRightInd w:val="0"/>
        <w:spacing w:after="0" w:line="240" w:lineRule="auto"/>
        <w:ind w:firstLine="709"/>
        <w:contextualSpacing/>
        <w:jc w:val="both"/>
        <w:rPr>
          <w:rFonts w:ascii="Times New Roman" w:hAnsi="Times New Roman"/>
          <w:b/>
          <w:sz w:val="24"/>
          <w:szCs w:val="24"/>
        </w:rPr>
      </w:pPr>
      <w:r w:rsidRPr="00830894">
        <w:rPr>
          <w:rFonts w:ascii="Times New Roman" w:hAnsi="Times New Roman"/>
          <w:b/>
          <w:sz w:val="24"/>
          <w:szCs w:val="24"/>
        </w:rPr>
        <w:t>Человек и его здоровье</w:t>
      </w:r>
    </w:p>
    <w:p w:rsidR="001A76DC" w:rsidRPr="00830894" w:rsidRDefault="001A76DC" w:rsidP="00830894">
      <w:pPr>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аргументировать, приводить доказательства отличий человека от животных;</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и оценивать влияние факторов риска на здоровье человека;</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описывать и использовать приемы оказания первой помощи;</w:t>
      </w:r>
    </w:p>
    <w:p w:rsidR="001A76DC" w:rsidRPr="00830894" w:rsidRDefault="001A76DC" w:rsidP="0028605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знать и соблюдать правила работы в кабинете биологии.</w:t>
      </w:r>
    </w:p>
    <w:p w:rsidR="001A76DC" w:rsidRPr="00830894" w:rsidRDefault="001A76DC" w:rsidP="00830894">
      <w:pPr>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A76DC" w:rsidRPr="00E447B0" w:rsidRDefault="001A76DC" w:rsidP="0028605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447B0">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A76DC" w:rsidRPr="00E447B0" w:rsidRDefault="001A76DC" w:rsidP="0028605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1A76DC" w:rsidRPr="00E447B0" w:rsidRDefault="001A76DC" w:rsidP="0028605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A76DC" w:rsidRPr="00E447B0" w:rsidRDefault="001A76DC" w:rsidP="0028605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A76DC" w:rsidRPr="00E447B0" w:rsidRDefault="001A76DC" w:rsidP="0028605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A76DC" w:rsidRPr="00E447B0" w:rsidRDefault="001A76DC" w:rsidP="0028605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447B0">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A76DC" w:rsidRPr="00830894" w:rsidRDefault="001A76DC" w:rsidP="00830894">
      <w:pPr>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Общие биологические закономерности</w:t>
      </w:r>
    </w:p>
    <w:p w:rsidR="001A76DC" w:rsidRPr="00830894" w:rsidRDefault="001A76DC" w:rsidP="00830894">
      <w:pPr>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3089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A76DC" w:rsidRPr="00830894" w:rsidRDefault="001A76DC" w:rsidP="0028605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30894">
        <w:rPr>
          <w:rFonts w:ascii="Times New Roman" w:hAnsi="Times New Roman"/>
          <w:sz w:val="24"/>
          <w:szCs w:val="24"/>
        </w:rPr>
        <w:t>аргументировать, приводить доказательства необходимости защиты окружающей среды;</w:t>
      </w:r>
    </w:p>
    <w:p w:rsidR="001A76DC" w:rsidRPr="00830894" w:rsidRDefault="001A76DC" w:rsidP="0028605F">
      <w:pPr>
        <w:numPr>
          <w:ilvl w:val="0"/>
          <w:numId w:val="10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1A76DC" w:rsidRPr="00830894" w:rsidRDefault="001A76DC" w:rsidP="0028605F">
      <w:pPr>
        <w:numPr>
          <w:ilvl w:val="0"/>
          <w:numId w:val="10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A76DC" w:rsidRPr="00830894" w:rsidRDefault="001A76DC" w:rsidP="0028605F">
      <w:pPr>
        <w:numPr>
          <w:ilvl w:val="0"/>
          <w:numId w:val="10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A76DC" w:rsidRPr="00830894" w:rsidRDefault="001A76DC" w:rsidP="0028605F">
      <w:pPr>
        <w:numPr>
          <w:ilvl w:val="0"/>
          <w:numId w:val="10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1A76DC" w:rsidRPr="00830894" w:rsidRDefault="001A76DC" w:rsidP="0028605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1A76DC" w:rsidRPr="00830894" w:rsidRDefault="001A76DC" w:rsidP="0028605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A76DC" w:rsidRPr="00830894" w:rsidRDefault="001A76DC" w:rsidP="0028605F">
      <w:pPr>
        <w:numPr>
          <w:ilvl w:val="0"/>
          <w:numId w:val="10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1A76DC" w:rsidRPr="00830894" w:rsidRDefault="001A76DC" w:rsidP="0028605F">
      <w:pPr>
        <w:numPr>
          <w:ilvl w:val="0"/>
          <w:numId w:val="10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1A76DC" w:rsidRPr="00830894" w:rsidRDefault="001A76DC" w:rsidP="0028605F">
      <w:pPr>
        <w:numPr>
          <w:ilvl w:val="0"/>
          <w:numId w:val="10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A76DC" w:rsidRPr="00830894" w:rsidRDefault="001A76DC" w:rsidP="0028605F">
      <w:pPr>
        <w:numPr>
          <w:ilvl w:val="0"/>
          <w:numId w:val="10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A76DC" w:rsidRPr="00830894" w:rsidRDefault="001A76DC" w:rsidP="0028605F">
      <w:pPr>
        <w:numPr>
          <w:ilvl w:val="0"/>
          <w:numId w:val="10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1A76DC" w:rsidRPr="00830894" w:rsidRDefault="001A76DC" w:rsidP="0028605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A76DC" w:rsidRPr="00830894" w:rsidRDefault="001A76DC" w:rsidP="0028605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знать и соблюдать правила работы в кабинете биологии.</w:t>
      </w:r>
    </w:p>
    <w:p w:rsidR="001A76DC" w:rsidRPr="00830894" w:rsidRDefault="001A76DC" w:rsidP="00830894">
      <w:pPr>
        <w:autoSpaceDE w:val="0"/>
        <w:autoSpaceDN w:val="0"/>
        <w:adjustRightInd w:val="0"/>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E447B0">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E447B0">
        <w:rPr>
          <w:rFonts w:ascii="Times New Roman" w:hAnsi="Times New Roman"/>
          <w:iCs/>
          <w:sz w:val="24"/>
          <w:szCs w:val="24"/>
        </w:rPr>
        <w:t>;</w:t>
      </w:r>
    </w:p>
    <w:p w:rsidR="001A76DC" w:rsidRPr="00E447B0" w:rsidRDefault="001A76DC" w:rsidP="0028605F">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447B0">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A76DC" w:rsidRPr="00E447B0" w:rsidRDefault="001A76DC" w:rsidP="0028605F">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447B0">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A76DC" w:rsidRPr="00E447B0" w:rsidRDefault="001A76DC" w:rsidP="0028605F">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A76DC" w:rsidRPr="00E447B0" w:rsidRDefault="001A76DC" w:rsidP="0028605F">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447B0">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A76DC" w:rsidRPr="00E447B0" w:rsidRDefault="001A76DC" w:rsidP="0028605F">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447B0">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A76DC" w:rsidRPr="00830894" w:rsidRDefault="001A76DC" w:rsidP="00830894">
      <w:pPr>
        <w:spacing w:after="0" w:line="240" w:lineRule="auto"/>
        <w:ind w:firstLine="709"/>
        <w:jc w:val="both"/>
        <w:rPr>
          <w:rFonts w:ascii="Times New Roman" w:hAnsi="Times New Roman"/>
          <w:sz w:val="24"/>
          <w:szCs w:val="24"/>
        </w:rPr>
      </w:pPr>
    </w:p>
    <w:p w:rsidR="001A76DC" w:rsidRPr="00830894" w:rsidRDefault="001A76DC" w:rsidP="00830894">
      <w:pPr>
        <w:pStyle w:val="4"/>
        <w:spacing w:line="240" w:lineRule="auto"/>
        <w:rPr>
          <w:sz w:val="24"/>
          <w:szCs w:val="24"/>
        </w:rPr>
      </w:pPr>
      <w:bookmarkStart w:id="78" w:name="_Toc409691642"/>
      <w:bookmarkStart w:id="79" w:name="_Toc410653965"/>
      <w:bookmarkStart w:id="80" w:name="_Toc414553151"/>
      <w:r w:rsidRPr="00830894">
        <w:rPr>
          <w:sz w:val="24"/>
          <w:szCs w:val="24"/>
        </w:rPr>
        <w:t>1.2.5.12. Химия</w:t>
      </w:r>
      <w:bookmarkEnd w:id="78"/>
      <w:bookmarkEnd w:id="79"/>
      <w:bookmarkEnd w:id="80"/>
    </w:p>
    <w:p w:rsidR="001A76DC" w:rsidRPr="00830894" w:rsidRDefault="001A76DC" w:rsidP="00830894">
      <w:pPr>
        <w:spacing w:after="0" w:line="240" w:lineRule="auto"/>
        <w:ind w:firstLine="709"/>
        <w:jc w:val="both"/>
        <w:rPr>
          <w:rFonts w:ascii="Times New Roman" w:hAnsi="Times New Roman"/>
          <w:b/>
          <w:bCs/>
          <w:sz w:val="24"/>
          <w:szCs w:val="24"/>
        </w:rPr>
      </w:pPr>
      <w:r w:rsidRPr="00830894">
        <w:rPr>
          <w:rFonts w:ascii="Times New Roman" w:hAnsi="Times New Roman"/>
          <w:b/>
          <w:bCs/>
          <w:sz w:val="24"/>
          <w:szCs w:val="24"/>
        </w:rPr>
        <w:t>Выпускник научится:</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характеризовать основные методы познания: наблюдение, измерение, эксперимент;</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описывать свойства твердых, жидких, газообразных веществ, выделяя их существенные признаки;</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различать химические и физические явления;</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называть химические элементы;</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состав веществ по их формулам;</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валентность атома элемента в соединениях;</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тип химических реакций;</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называть признаки и условия протекания химических реакций;</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составлять формулы бинарных соединений;</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составлять уравнения химических реакций;</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соблюдать правила безопасной работы при проведении опытов;</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пользоваться лабораторным оборудованием и посудой;</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вычислять относительную молекулярную и молярную массы веществ;</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вычислять массовую долю химического элемента по формуле соединения;</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физические и химические свойства простых веществ: кислорода и водорода;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получать, собирать кислород и водород;</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опытным путем газообразные вещества: кислород, водород;</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раскрывать смысл закона Авогадро;</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раскрывать смысл понятий «тепловой эффект реакции», «молярный объем»;</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физические и химические свойства воды;</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раскрывать смысл понятия «раствор»;</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вычислять массовую долю растворенного вещества в растворе;</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приготовлять растворы с определенной массовой долей растворенного вещества;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называть соединения изученных классов неорганических веществ;</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принадлежность веществ к определенному классу соединений;</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составлять формулы неорганических соединений изученных классов;</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опытным путем растворы кислот и щелочей по изменению окраски индикатора;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взаимосвязь между классами неорганических соединений;</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раскрывать смысл Периодического закона Д.И. Менделеева;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составлять схемы строения атомов первых 20 элементов периодической системы Д.И. Менделеева;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раскрывать смысл понятий: «химическая связь», «электроотрицательность»;</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зависимость физических свойств веществ от типа кристаллической решетки;</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вид химической связи в неорганических соединениях;</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изображать схемы строения молекул веществ, образованных разными видами химических связей;</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степень окисления атома элемента в соединении;</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раскрывать смысл теории электролитической диссоциации;</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составлять уравнения электролитической диссоциации кислот, щелочей, солей;</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объяснять сущность процесса электролитической диссоциации и реакций ионного обмена;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составлять полные и сокращенные ионные уравнения реакции обмена;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возможность протекания реакций ионного обмена;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проводить реакции, подтверждающие качественный состав различных веществ;</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окислитель и восстановитель;</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составлять уравнения окислительно-восстановительных реакций;</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называть факторы, влияющие на скорость химической реакции;</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классифицировать химические реакции по различным признакам;</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взаимосвязь между составом, строением и свойствами неметаллов;</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распознавать опытным путем газообразные вещества: углекислый газ и аммиак;</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взаимосвязь между составом, строением и свойствами металлов;</w:t>
      </w:r>
    </w:p>
    <w:p w:rsidR="001A76DC" w:rsidRPr="00830894" w:rsidRDefault="001A76DC" w:rsidP="0028605F">
      <w:pPr>
        <w:widowControl w:val="0"/>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30894">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A76DC" w:rsidRPr="00830894" w:rsidRDefault="001A76DC" w:rsidP="0028605F">
      <w:pPr>
        <w:widowControl w:val="0"/>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оценивать влияние химического загрязнения окружающей среды на организм человека;</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грамотно обращаться с веществами в повседневной жизни</w:t>
      </w:r>
    </w:p>
    <w:p w:rsidR="001A76DC" w:rsidRPr="00830894" w:rsidRDefault="001A76DC" w:rsidP="0028605F">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A76DC" w:rsidRPr="00830894" w:rsidRDefault="001A76DC" w:rsidP="00830894">
      <w:pPr>
        <w:autoSpaceDE w:val="0"/>
        <w:autoSpaceDN w:val="0"/>
        <w:adjustRightInd w:val="0"/>
        <w:spacing w:after="0" w:line="240" w:lineRule="auto"/>
        <w:ind w:firstLine="709"/>
        <w:jc w:val="both"/>
        <w:rPr>
          <w:rFonts w:ascii="Times New Roman" w:hAnsi="Times New Roman"/>
          <w:sz w:val="24"/>
          <w:szCs w:val="24"/>
        </w:rPr>
      </w:pPr>
      <w:r w:rsidRPr="00830894">
        <w:rPr>
          <w:rFonts w:ascii="Times New Roman" w:hAnsi="Times New Roman"/>
          <w:b/>
          <w:bCs/>
          <w:sz w:val="24"/>
          <w:szCs w:val="24"/>
        </w:rPr>
        <w:t>Выпускник получит возможность научиться:</w:t>
      </w:r>
    </w:p>
    <w:p w:rsidR="001A76DC" w:rsidRPr="00E447B0" w:rsidRDefault="001A76DC" w:rsidP="0028605F">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A76DC" w:rsidRPr="00E447B0" w:rsidRDefault="001A76DC" w:rsidP="0028605F">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A76DC" w:rsidRPr="00E447B0" w:rsidRDefault="001A76DC" w:rsidP="0028605F">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составлять молекулярные и полные ионные уравнения по сокращенным ионным уравнениям;</w:t>
      </w:r>
    </w:p>
    <w:p w:rsidR="001A76DC" w:rsidRPr="00E447B0" w:rsidRDefault="001A76DC" w:rsidP="0028605F">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A76DC" w:rsidRPr="00E447B0" w:rsidRDefault="001A76DC" w:rsidP="0028605F">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1A76DC" w:rsidRPr="00E447B0" w:rsidRDefault="001A76DC" w:rsidP="0028605F">
      <w:pPr>
        <w:widowControl w:val="0"/>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A76DC" w:rsidRPr="00E447B0" w:rsidRDefault="001A76DC" w:rsidP="0028605F">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1A76DC" w:rsidRPr="00E447B0" w:rsidRDefault="001A76DC" w:rsidP="0028605F">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A76DC" w:rsidRPr="00E447B0" w:rsidRDefault="001A76DC" w:rsidP="0028605F">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объективно оценивать информацию о веществах и химических процессах;</w:t>
      </w:r>
    </w:p>
    <w:p w:rsidR="001A76DC" w:rsidRPr="00E447B0" w:rsidRDefault="001A76DC" w:rsidP="0028605F">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1A76DC" w:rsidRPr="00E447B0" w:rsidRDefault="001A76DC" w:rsidP="0028605F">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осознавать значение теоретических знаний по химии для практической деятельности человека;</w:t>
      </w:r>
    </w:p>
    <w:p w:rsidR="001A76DC" w:rsidRPr="00E447B0" w:rsidRDefault="001A76DC" w:rsidP="0028605F">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1A76DC" w:rsidRPr="00830894" w:rsidRDefault="001A76DC" w:rsidP="00830894">
      <w:pPr>
        <w:autoSpaceDE w:val="0"/>
        <w:autoSpaceDN w:val="0"/>
        <w:adjustRightInd w:val="0"/>
        <w:spacing w:after="0" w:line="240" w:lineRule="auto"/>
        <w:ind w:firstLine="709"/>
        <w:jc w:val="both"/>
        <w:rPr>
          <w:rFonts w:ascii="Times New Roman" w:hAnsi="Times New Roman"/>
          <w:sz w:val="24"/>
          <w:szCs w:val="24"/>
        </w:rPr>
      </w:pPr>
    </w:p>
    <w:p w:rsidR="001A76DC" w:rsidRPr="00830894" w:rsidRDefault="001A76DC" w:rsidP="00830894">
      <w:pPr>
        <w:pStyle w:val="4"/>
        <w:spacing w:line="240" w:lineRule="auto"/>
        <w:rPr>
          <w:sz w:val="24"/>
          <w:szCs w:val="24"/>
        </w:rPr>
      </w:pPr>
      <w:bookmarkStart w:id="81" w:name="_Toc409691643"/>
      <w:bookmarkStart w:id="82" w:name="_Toc410653966"/>
      <w:bookmarkStart w:id="83" w:name="_Toc414553152"/>
      <w:r w:rsidRPr="00830894">
        <w:rPr>
          <w:sz w:val="24"/>
          <w:szCs w:val="24"/>
        </w:rPr>
        <w:t>1.2.5.13. Изобразительное искусство</w:t>
      </w:r>
      <w:bookmarkEnd w:id="81"/>
      <w:bookmarkEnd w:id="82"/>
      <w:bookmarkEnd w:id="83"/>
    </w:p>
    <w:p w:rsidR="001A76DC" w:rsidRPr="00830894" w:rsidRDefault="001A76DC" w:rsidP="00830894">
      <w:pPr>
        <w:autoSpaceDE w:val="0"/>
        <w:autoSpaceDN w:val="0"/>
        <w:adjustRightInd w:val="0"/>
        <w:spacing w:after="0" w:line="240" w:lineRule="auto"/>
        <w:ind w:firstLine="709"/>
        <w:jc w:val="both"/>
        <w:rPr>
          <w:rFonts w:ascii="Times New Roman" w:hAnsi="Times New Roman"/>
          <w:b/>
          <w:bCs/>
          <w:sz w:val="24"/>
          <w:szCs w:val="24"/>
        </w:rPr>
      </w:pPr>
      <w:r w:rsidRPr="00830894">
        <w:rPr>
          <w:rFonts w:ascii="Times New Roman" w:hAnsi="Times New Roman"/>
          <w:b/>
          <w:bCs/>
          <w:sz w:val="24"/>
          <w:szCs w:val="24"/>
        </w:rPr>
        <w:t>Выпускник научится:</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раскрывать смысл народных праздников и обрядов и их отражение в народном искусстве и в современной жизни; </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создавать эскизы декоративного убранства русской избы;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создавать цветовую композицию внутреннего убранства избы;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определять специфику образного языка декоративно-прикладного искусства;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создавать самостоятельные варианты орнаментального построения вышивки с опорой на народные традиции;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создавать эскизы народного праздничного костюма, его отдельных элементов в цветовом решении;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характеризовать основы народного орнамента; создавать орнаменты на основе народных традиций;</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различать виды и материалы декоративно-прикладного искусства;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различать национальные особенности русского орнамента и орнаментов других народов России;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различать и характеризовать несколько народных художественных промыслов России;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объяснять разницу между предметом изображения, сюжетом и содержанием изображения;</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композиционным навыкам работы, чувству ритма, работе с различными художественными материалами;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создавать образы, используя все выразительные возможности художественных материалов;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простым навыкам изображения с помощью пятна и тональных отношений;</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навыку плоскостного силуэтного изображения обычных, простых предметов (кухонная утварь);</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изображать сложную форму предмета (силуэт) как соотношение простых геометрических фигур, соблюдая их пропорции;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создавать линейные изображения геометрических тел и натюрморт с натуры из геометрических тел;</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строить изображения простых предметов по правилам линейной перспективы;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передавать с помощью света характер формы и эмоциональное напряжение в композиции натюрморта;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творческому опыту выполнения графического натюрморта и гравюры наклейками на картоне;</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выражать цветом в натюрморте собственное настроение и переживания;</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применять перспективу в практической творческой работе;</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навыкам изображения перспективных сокращений в зарисовках наблюдаемого;</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навыкам изображения уходящего вдаль пространства, применяя правила линейной и воздушной перспективы;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видеть, наблюдать и эстетически переживать изменчивость цветового состояния и настроения в природе;</w:t>
      </w:r>
    </w:p>
    <w:p w:rsidR="001A76DC" w:rsidRPr="00830894"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830894">
        <w:rPr>
          <w:rFonts w:ascii="Times New Roman" w:hAnsi="Times New Roman"/>
          <w:szCs w:val="24"/>
        </w:rPr>
        <w:t>навыкам создания пейзажных зарисовок;</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различать и характеризовать понятия: пространство, ракурс, воздушная перспектива;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пользоваться правилами работы на пленэре;</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навыкам композиции, наблюдательной перспективы и ритмической организации плоскости изображения;</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различать и характеризовать понятия: эпический пейзаж, романтический пейзаж, пейзаж настроения, пленэр, импрессионизм;</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различать и характеризовать виды портрета;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понимать и характеризовать основы изображения головы человека;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пользоваться навыками работы с доступными скульптурными материалами;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видеть конструктивную форму предмета, владеть первичными навыками плоского и объемного изображения предмета и группы предметов;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использовать графические материалы в работе над портретом;</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использовать образные возможности освещения в портрете;</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пользоваться правилами схематического построения головы человека в рисунке;</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называть имена выдающихся русских и зарубежных художников - портретистов и определять их произведения;</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навыкам передачи в плоскостном изображении простых движений фигуры человека;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навыкам понимания особенностей восприятия скульптурного образа;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навыкам лепки и работы с пластилином или глиной;</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A76DC" w:rsidRPr="00397720" w:rsidRDefault="001A76DC" w:rsidP="0028605F">
      <w:pPr>
        <w:pStyle w:val="aa"/>
        <w:widowControl w:val="0"/>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объяснять понятия «тема», «содержание», «сюжет» в произведениях станковой живописи;</w:t>
      </w:r>
    </w:p>
    <w:p w:rsidR="001A76DC" w:rsidRPr="00397720" w:rsidRDefault="001A76DC" w:rsidP="0028605F">
      <w:pPr>
        <w:pStyle w:val="aa"/>
        <w:widowControl w:val="0"/>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изобразительным и композиционным навыкам в процессе работы над эскизом;</w:t>
      </w:r>
    </w:p>
    <w:p w:rsidR="001A76DC" w:rsidRPr="00397720" w:rsidRDefault="001A76DC" w:rsidP="0028605F">
      <w:pPr>
        <w:pStyle w:val="aa"/>
        <w:widowControl w:val="0"/>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узнавать и объяснять понятия «тематическая картина», «станковая живопись»;</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перечислять и характеризовать основные жанры сюжетно- тематической картины;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узнавать и характеризовать несколько классических произведений и называть имена великих русских мастеров исторической картины;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характеризовать значение тематической картины </w:t>
      </w:r>
      <w:r w:rsidRPr="00830894">
        <w:rPr>
          <w:rFonts w:ascii="Times New Roman" w:hAnsi="Times New Roman"/>
          <w:szCs w:val="24"/>
        </w:rPr>
        <w:t>XIX</w:t>
      </w:r>
      <w:r w:rsidRPr="00397720">
        <w:rPr>
          <w:rFonts w:ascii="Times New Roman" w:hAnsi="Times New Roman"/>
          <w:szCs w:val="24"/>
        </w:rPr>
        <w:t xml:space="preserve"> века в развитии русской культуры;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называть имена нескольких известных художников объединения «Мир искусства» и их наиболее известные произведения;</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творческому опыту по разработке и созданию изобразительного образа на выбранный исторический сюжет;</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творческому опыту по разработке художественного проекта –разработки композиции на историческую тему;</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творческому опыту создания композиции на основе библейских сюжетов;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называть имена великих европейских и русских художников, творивших на библейские темы;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узнавать и характеризовать произведения великих европейских и русских художников на библейские темы;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характеризовать роль монументальных памятников в жизни общества;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рассуждать об особенностях художественного образа советского народа в годы Великой Отечественной войны;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описывать и характеризовать выдающиеся монументальные памятники и ансамбли, посвященные Великой Отечественной войне;</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творческому опыту лепки памятника, посвященного значимому историческому событию или историческому герою;</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анализировать художественно-выразительные средства произведений изобразительного искусства </w:t>
      </w:r>
      <w:r w:rsidRPr="00830894">
        <w:rPr>
          <w:rFonts w:ascii="Times New Roman" w:hAnsi="Times New Roman"/>
          <w:szCs w:val="24"/>
        </w:rPr>
        <w:t>XX</w:t>
      </w:r>
      <w:r w:rsidRPr="00397720">
        <w:rPr>
          <w:rFonts w:ascii="Times New Roman" w:hAnsi="Times New Roman"/>
          <w:szCs w:val="24"/>
        </w:rPr>
        <w:t xml:space="preserve"> века;</w:t>
      </w:r>
    </w:p>
    <w:p w:rsidR="001A76DC" w:rsidRPr="00830894"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830894">
        <w:rPr>
          <w:rFonts w:ascii="Times New Roman" w:hAnsi="Times New Roman"/>
          <w:szCs w:val="24"/>
        </w:rPr>
        <w:t>культуре зрительского восприятия;</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характеризовать временные и пространственные искусства;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понимать разницу между реальностью и художественным образом;</w:t>
      </w:r>
    </w:p>
    <w:p w:rsidR="001A76DC" w:rsidRPr="00830894"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представлениям об искусстве иллюстрации и творчестве известных иллюстраторов книг. </w:t>
      </w:r>
      <w:r w:rsidRPr="00830894">
        <w:rPr>
          <w:rFonts w:ascii="Times New Roman" w:hAnsi="Times New Roman"/>
          <w:szCs w:val="24"/>
        </w:rPr>
        <w:t>И.Я. Билибин. В.А. Милашевский. В.А. Фаворский;</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опыту художественного иллюстрирования и навыкам работы графическими материалами;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представлениям об анималистическом жанре изобразительного искусства и творчестве художников-анималистов;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опыту художественного творчества по созданию стилизованных образов животных;</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систематизировать и характеризовать основные этапы развития и истории архитектуры и дизайна;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распознавать объект и пространство в конструктивных видах искусства;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понимать сочетание различных объемов в здании;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понимать единство художественного и функционального в вещи, форму и материал;</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иметь общее представление и рассказывать об особенностях архитектурно-художественных стилей разных эпох;</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понимать тенденции и перспективы развития современной архитектуры;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различать образно-стилевой язык архитектуры прошлого;</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характеризовать и различать малые формы архитектуры и дизайна в пространстве городской среды;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понимать плоскостную композицию как возможное схематическое изображение объемов при взгляде на них сверху;</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осознавать чертеж как плоскостное изображение объемов, когда точка – вертикаль, круг – цилиндр, шар и т. д.;</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применять в создаваемых пространственных композициях доминантный объект и вспомогательные соединительные элементы;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применять навыки формообразования, использования объемов в дизайне и архитектуре (макеты из бумаги, картона, пластилина);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создавать композиционные макеты объектов на предметной плоскости и в пространстве;</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создавать практические творческие композиции в технике коллажа, дизайн-проектов;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приобретать общее представление о традициях ландшафтно-парковой архитектуры;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характеризовать основные школы садово-паркового искусства;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понимать основы краткой истории русской усадебной культуры </w:t>
      </w:r>
      <w:r w:rsidRPr="00830894">
        <w:rPr>
          <w:rFonts w:ascii="Times New Roman" w:hAnsi="Times New Roman"/>
          <w:szCs w:val="24"/>
        </w:rPr>
        <w:t>XVIII</w:t>
      </w:r>
      <w:r w:rsidRPr="00397720">
        <w:rPr>
          <w:rFonts w:ascii="Times New Roman" w:hAnsi="Times New Roman"/>
          <w:szCs w:val="24"/>
        </w:rPr>
        <w:t xml:space="preserve"> – </w:t>
      </w:r>
      <w:r w:rsidRPr="00830894">
        <w:rPr>
          <w:rFonts w:ascii="Times New Roman" w:hAnsi="Times New Roman"/>
          <w:szCs w:val="24"/>
        </w:rPr>
        <w:t>XIX</w:t>
      </w:r>
      <w:r w:rsidRPr="00397720">
        <w:rPr>
          <w:rFonts w:ascii="Times New Roman" w:hAnsi="Times New Roman"/>
          <w:szCs w:val="24"/>
        </w:rPr>
        <w:t xml:space="preserve"> веков;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называть и раскрывать смысл основ искусства флористики;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понимать основы краткой истории костюма;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характеризовать и раскрывать смысл композиционно-конструктивных принципов дизайна одежды;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применять навыки сочинения объемно-пространственной композиции в формировании букета по принципам икэбаны;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отражать в эскизном проекте дизайна сада образно-архитектурный композиционный замысел;</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1A76DC" w:rsidRPr="00830894"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узнавать и характеризовать памятники архитектуры Древнего Киева. </w:t>
      </w:r>
      <w:r w:rsidRPr="00830894">
        <w:rPr>
          <w:rFonts w:ascii="Times New Roman" w:hAnsi="Times New Roman"/>
          <w:szCs w:val="24"/>
        </w:rPr>
        <w:t>София Киевская. Фрески. Мозаики;</w:t>
      </w:r>
    </w:p>
    <w:p w:rsidR="001A76DC" w:rsidRPr="00830894"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различать итальянские и русские традиции в архитектуре Московского Кремля. </w:t>
      </w:r>
      <w:r w:rsidRPr="00830894">
        <w:rPr>
          <w:rFonts w:ascii="Times New Roman" w:hAnsi="Times New Roman"/>
          <w:szCs w:val="24"/>
        </w:rPr>
        <w:t>Характеризовать и описывать архитектурные особенности соборов Московского Кремля;</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узнавать и описывать памятники шатрового зодчества;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раскрывать особенности новых иконописных традиций в </w:t>
      </w:r>
      <w:r w:rsidRPr="00830894">
        <w:rPr>
          <w:rFonts w:ascii="Times New Roman" w:hAnsi="Times New Roman"/>
          <w:szCs w:val="24"/>
        </w:rPr>
        <w:t>XVII</w:t>
      </w:r>
      <w:r w:rsidRPr="00397720">
        <w:rPr>
          <w:rFonts w:ascii="Times New Roman" w:hAnsi="Times New Roman"/>
          <w:szCs w:val="24"/>
        </w:rPr>
        <w:t xml:space="preserve"> веке. Отличать по характерным особенностям икону и парсуну;</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различать стилевые особенности разных школ архитектуры Древней Руси;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создавать с натуры и по воображению архитектурные образы графическими материалами и др.;</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сравнивать, сопоставлять и анализировать произведения живописи Древней Руси;</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рассуждать о значении художественного образа древнерусской культуры;</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ориентироваться в широком разнообразии стилей и направлений изобразительного искусства и архитектуры </w:t>
      </w:r>
      <w:r w:rsidRPr="00830894">
        <w:rPr>
          <w:rFonts w:ascii="Times New Roman" w:hAnsi="Times New Roman"/>
          <w:szCs w:val="24"/>
        </w:rPr>
        <w:t>XVIII</w:t>
      </w:r>
      <w:r w:rsidRPr="00397720">
        <w:rPr>
          <w:rFonts w:ascii="Times New Roman" w:hAnsi="Times New Roman"/>
          <w:szCs w:val="24"/>
        </w:rPr>
        <w:t xml:space="preserve"> – </w:t>
      </w:r>
      <w:r w:rsidRPr="00830894">
        <w:rPr>
          <w:rFonts w:ascii="Times New Roman" w:hAnsi="Times New Roman"/>
          <w:szCs w:val="24"/>
        </w:rPr>
        <w:t>XIX</w:t>
      </w:r>
      <w:r w:rsidRPr="00397720">
        <w:rPr>
          <w:rFonts w:ascii="Times New Roman" w:hAnsi="Times New Roman"/>
          <w:szCs w:val="24"/>
        </w:rPr>
        <w:t xml:space="preserve"> веков;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использовать в речи новые термины, связанные со стилями в изобразительном искусстве и архитектуре </w:t>
      </w:r>
      <w:r w:rsidRPr="00830894">
        <w:rPr>
          <w:rFonts w:ascii="Times New Roman" w:hAnsi="Times New Roman"/>
          <w:szCs w:val="24"/>
        </w:rPr>
        <w:t>XVIII</w:t>
      </w:r>
      <w:r w:rsidRPr="00397720">
        <w:rPr>
          <w:rFonts w:ascii="Times New Roman" w:hAnsi="Times New Roman"/>
          <w:szCs w:val="24"/>
        </w:rPr>
        <w:t xml:space="preserve"> – </w:t>
      </w:r>
      <w:r w:rsidRPr="00830894">
        <w:rPr>
          <w:rFonts w:ascii="Times New Roman" w:hAnsi="Times New Roman"/>
          <w:szCs w:val="24"/>
        </w:rPr>
        <w:t>XIX</w:t>
      </w:r>
      <w:r w:rsidRPr="00397720">
        <w:rPr>
          <w:rFonts w:ascii="Times New Roman" w:hAnsi="Times New Roman"/>
          <w:szCs w:val="24"/>
        </w:rPr>
        <w:t xml:space="preserve"> веков;</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 xml:space="preserve">выявлять и называть характерные особенности русской портретной живописи </w:t>
      </w:r>
      <w:r w:rsidRPr="00830894">
        <w:rPr>
          <w:rFonts w:ascii="Times New Roman" w:hAnsi="Times New Roman"/>
          <w:szCs w:val="24"/>
        </w:rPr>
        <w:t>XVIII</w:t>
      </w:r>
      <w:r w:rsidRPr="00397720">
        <w:rPr>
          <w:rFonts w:ascii="Times New Roman" w:hAnsi="Times New Roman"/>
          <w:szCs w:val="24"/>
        </w:rPr>
        <w:t xml:space="preserve"> века;</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характеризовать признаки и особенности московского барокко;</w:t>
      </w:r>
    </w:p>
    <w:p w:rsidR="001A76DC" w:rsidRPr="0039772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397720">
        <w:rPr>
          <w:rFonts w:ascii="Times New Roman" w:hAnsi="Times New Roman"/>
          <w:szCs w:val="24"/>
        </w:rPr>
        <w:t>создавать разнообразные творческие работы (фантазийные конструкции) в материале.</w:t>
      </w:r>
    </w:p>
    <w:p w:rsidR="001A76DC" w:rsidRPr="00830894" w:rsidRDefault="001A76DC" w:rsidP="00830894">
      <w:pPr>
        <w:autoSpaceDE w:val="0"/>
        <w:autoSpaceDN w:val="0"/>
        <w:adjustRightInd w:val="0"/>
        <w:spacing w:after="0" w:line="240" w:lineRule="auto"/>
        <w:ind w:firstLine="709"/>
        <w:jc w:val="both"/>
        <w:rPr>
          <w:rFonts w:ascii="Times New Roman" w:hAnsi="Times New Roman"/>
          <w:b/>
          <w:bCs/>
          <w:sz w:val="24"/>
          <w:szCs w:val="24"/>
        </w:rPr>
      </w:pPr>
      <w:r w:rsidRPr="00830894">
        <w:rPr>
          <w:rFonts w:ascii="Times New Roman" w:hAnsi="Times New Roman"/>
          <w:b/>
          <w:bCs/>
          <w:sz w:val="24"/>
          <w:szCs w:val="24"/>
        </w:rPr>
        <w:t>Выпускник получит возможность научиться:</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выделять признаки для установления стилевых связей в процессе изучения изобразительного искусства;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понимать специфику изображения в полиграфии;</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различать формы полиграфической продукции: книги, журналы, плакаты, афиши и др.);</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различать и характеризовать типы изображения в полиграфии (графическое, живописное, компьютерное, фотографическое);</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проектировать обложку книги, рекламы открытки, визитки и др.;</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создавать художественную композицию макета книги, журнала;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называть имена великих русских живописцев и архитекторов XVIII – XIX веков;</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называть и характеризовать произведения изобразительного искусства и архитектуры русских художников XVIII – XIX веков;</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называть имена выдающихся русских художников-ваятелей XVIII века и определять скульптурные памятники;</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называть имена выдающихся художников «Товарищества передвижников» и определять их произведения живописи;</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называть имена выдающихся русских художников-пейзажистов XIX века и определять произведения пейзажной живописи;</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понимать особенности исторического жанра, определять произведения исторической живописи;</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определять «Русский стиль» в архитектуре модерна, называть памятники архитектуры модерна;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называть имена выдающихся русских художников-ваятелей второй половины XIX века и определять памятники монументальной скульптуры;</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создавать разнообразные творческие работы (фантазийные конструкции) в материале;</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узнавать основные художественные направления в искусстве XIX и XX веков;</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узнавать, называть основные художественные стили в европейском и русском искусстве и время их развития в истории культуры;</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применять творческий опыт разработки художественного проекта – создания композиции на определенную тему;</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понимать смысл традиций и новаторства в изобразительном искусстве XX века. Модерн. Авангард. Сюрреализм;</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характеризовать стиль модерн в архитектуре. Ф.О. Шехтель. А. Гауди;</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создавать с натуры и по воображению архитектурные образы графическими материалами и др.;</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работать над эскизом монументального произведения (витраж, мозаика, роспись, монументальная скульптура);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использовать выразительный язык при моделировании архитектурного пространства;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характеризовать крупнейшие художественные музеи мира и России;</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получать представления об особенностях художественных коллекций крупнейших музеев мира;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использовать навыки коллективной работы над объемно- пространственной композицией;</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понимать основы сценографии как вида художественного творчества;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понимать роль костюма, маски и грима в искусстве актерского перевоплощения;</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называть имена российских художников (А.Я. Головин, А.Н. Бенуа, М.В. Добужинский);</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различать особенности художественной фотографии;</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различать выразительные средства художественной фотографии (композиция, план, ракурс, свет, ритм и др.);</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понимать изобразительную природу экранных искусств;</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характеризовать принципы киномонтажа в создании художественного образа;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различать понятия: игровой и документальный фильм;</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называть имена мастеров российского кинематографа. С.М. Эйзенштейн. А.А. Тарковский. С.Ф. Бондарчук. Н.С. Михалков;</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понимать основы искусства телевидения;</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понимать различия в творческой работе художника-живописца и сценографа;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применять полученные знания о типах оформления сцены при создании школьного спектакля;</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добиваться в практической работе большей выразительности костюма и его стилевого единства со сценографией спектакля;</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применять в своей съемочной практике ранее приобретенные знания и навыки композиции, чувства цвета, глубины пространства и т. д.;</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пользоваться компьютерной обработкой фотоснимка при исправлении отдельных недочетов и случайностей;</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понимать и объяснять синтетическую природу фильма;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применять первоначальные навыки в создании сценария и замысла фильма;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применять полученные ранее знания по композиции и построению кадра;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использовать первоначальные навыки операторской грамоты, техники съемки и компьютерного монтажа;</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смотреть и анализировать с точки зрения режиссерского, монтажно-операторского искусства фильмы мастеров кино;</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iCs/>
          <w:szCs w:val="24"/>
        </w:rPr>
      </w:pPr>
      <w:r w:rsidRPr="00E447B0">
        <w:rPr>
          <w:rFonts w:ascii="Times New Roman" w:hAnsi="Times New Roman"/>
          <w:iCs/>
          <w:szCs w:val="24"/>
        </w:rPr>
        <w:t>использовать опыт документальной съемки и тележурналистики для формирования школьного телевидения;</w:t>
      </w:r>
    </w:p>
    <w:p w:rsidR="001A76DC" w:rsidRPr="00E447B0" w:rsidRDefault="001A76DC" w:rsidP="0028605F">
      <w:pPr>
        <w:pStyle w:val="aa"/>
        <w:numPr>
          <w:ilvl w:val="0"/>
          <w:numId w:val="114"/>
        </w:numPr>
        <w:tabs>
          <w:tab w:val="left" w:pos="993"/>
        </w:tabs>
        <w:autoSpaceDE w:val="0"/>
        <w:autoSpaceDN w:val="0"/>
        <w:adjustRightInd w:val="0"/>
        <w:ind w:left="0" w:firstLine="709"/>
        <w:jc w:val="both"/>
        <w:rPr>
          <w:rFonts w:ascii="Times New Roman" w:hAnsi="Times New Roman"/>
          <w:szCs w:val="24"/>
        </w:rPr>
      </w:pPr>
      <w:r w:rsidRPr="00E447B0">
        <w:rPr>
          <w:rFonts w:ascii="Times New Roman" w:hAnsi="Times New Roman"/>
          <w:iCs/>
          <w:szCs w:val="24"/>
        </w:rPr>
        <w:t>реализовывать сценарно-режиссерскую и операторскую грамоту в практике создания видео-этюда.</w:t>
      </w:r>
    </w:p>
    <w:p w:rsidR="001A76DC" w:rsidRPr="00E447B0" w:rsidRDefault="001A76DC" w:rsidP="00830894">
      <w:pPr>
        <w:spacing w:after="0" w:line="240" w:lineRule="auto"/>
        <w:ind w:firstLine="709"/>
        <w:jc w:val="both"/>
        <w:rPr>
          <w:rFonts w:ascii="Times New Roman" w:hAnsi="Times New Roman"/>
          <w:sz w:val="24"/>
          <w:szCs w:val="24"/>
        </w:rPr>
      </w:pPr>
    </w:p>
    <w:p w:rsidR="001A76DC" w:rsidRPr="00830894" w:rsidRDefault="001A76DC" w:rsidP="00830894">
      <w:pPr>
        <w:pStyle w:val="4"/>
        <w:spacing w:line="240" w:lineRule="auto"/>
        <w:rPr>
          <w:sz w:val="24"/>
          <w:szCs w:val="24"/>
        </w:rPr>
      </w:pPr>
      <w:bookmarkStart w:id="84" w:name="_Toc409691644"/>
      <w:bookmarkStart w:id="85" w:name="_Toc410653967"/>
      <w:bookmarkStart w:id="86" w:name="_Toc414553153"/>
      <w:r w:rsidRPr="00830894">
        <w:rPr>
          <w:sz w:val="24"/>
          <w:szCs w:val="24"/>
        </w:rPr>
        <w:t>1.2.5.14. Музыка</w:t>
      </w:r>
      <w:bookmarkEnd w:id="84"/>
      <w:bookmarkEnd w:id="85"/>
      <w:bookmarkEnd w:id="86"/>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научится:</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значение интонации в музыке как носителя образного смысла;</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средства музыкальной выразительности: мелодию, ритм, темп, динамику, лад;</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жизненно-образное содержание музыкальных произведений разных жанров;</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различать многообразие музыкальных образов и способов их развития;</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производить интонационно-образный анализ музыкального произведения;</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основной принцип построения и развития музыки;</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взаимосвязь жизненного содержания музыки и музыкальных образов;</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специфику перевоплощения народной музыки в произведениях композиторов;</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узнавать формы построения музыки (двухчастную, трехчастную, вариации, рондо);</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определять тембры музыкальных инструментов;</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владеть музыкальными терминами в пределах изучаемой темы;</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определять характерные особенности музыкального языка;</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эмоционально-образно воспринимать и характеризовать музыкальные произведения;</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произведения выдающихся композиторов прошлого и современности;</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творчески интерпретировать содержание музыкальных произведений;</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различать интерпретацию классической музыки в современных обработках;</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определять характерные признаки современной популярной музыки;</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называть стили рок-музыки и ее отдельных направлений: рок-оперы, рок-н-ролла и др.;</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анализировать творчество исполнителей авторской песни;</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выявлять особенности взаимодействия музыки с другими видами искусства;</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находить жанровые параллели между музыкой и другими видами искусств;</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сравнивать интонации музыкального, живописного и литературного произведений;</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значимость музыки в творчестве писателей и поэтов;</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владеть навыками вокально-хорового музицирования;</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830894">
        <w:rPr>
          <w:rFonts w:ascii="Times New Roman" w:hAnsi="Times New Roman"/>
          <w:sz w:val="24"/>
          <w:szCs w:val="24"/>
          <w:lang w:val="en-US"/>
        </w:rPr>
        <w:t>acappella</w:t>
      </w:r>
      <w:r w:rsidRPr="00830894">
        <w:rPr>
          <w:rFonts w:ascii="Times New Roman" w:hAnsi="Times New Roman"/>
          <w:sz w:val="24"/>
          <w:szCs w:val="24"/>
        </w:rPr>
        <w:t>);</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творчески интерпретировать содержание музыкального произведения в пении;</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 xml:space="preserve">передавать свои музыкальные впечатления в устной или письменной форме; </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проявлять творческую инициативу, участвуя в музыкально-эстетической деятельности;</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понимать специфику музыки как вида искусства и ее значение в жизни человека и общества;</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1A76DC" w:rsidRPr="00830894" w:rsidRDefault="001A76DC" w:rsidP="0028605F">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83089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1A76DC" w:rsidRPr="00830894" w:rsidRDefault="001A76DC" w:rsidP="00830894">
      <w:pPr>
        <w:tabs>
          <w:tab w:val="left" w:pos="993"/>
        </w:tabs>
        <w:spacing w:after="0" w:line="240" w:lineRule="auto"/>
        <w:contextualSpacing/>
        <w:jc w:val="both"/>
        <w:rPr>
          <w:rFonts w:ascii="Times New Roman" w:hAnsi="Times New Roman"/>
          <w:sz w:val="24"/>
          <w:szCs w:val="24"/>
        </w:rPr>
      </w:pPr>
      <w:r w:rsidRPr="0083089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numPr>
          <w:ilvl w:val="0"/>
          <w:numId w:val="112"/>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1A76DC" w:rsidRPr="00E447B0" w:rsidRDefault="001A76DC" w:rsidP="0028605F">
      <w:pPr>
        <w:numPr>
          <w:ilvl w:val="0"/>
          <w:numId w:val="112"/>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1A76DC" w:rsidRPr="00E447B0" w:rsidRDefault="001A76DC" w:rsidP="0028605F">
      <w:pPr>
        <w:numPr>
          <w:ilvl w:val="0"/>
          <w:numId w:val="112"/>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1A76DC" w:rsidRPr="00E447B0" w:rsidRDefault="001A76DC" w:rsidP="0028605F">
      <w:pPr>
        <w:numPr>
          <w:ilvl w:val="0"/>
          <w:numId w:val="112"/>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определять специфику духовной музыки в эпоху Средневековья;</w:t>
      </w:r>
    </w:p>
    <w:p w:rsidR="001A76DC" w:rsidRPr="00E447B0" w:rsidRDefault="001A76DC" w:rsidP="0028605F">
      <w:pPr>
        <w:numPr>
          <w:ilvl w:val="0"/>
          <w:numId w:val="112"/>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распознавать мелодику знаменного распева – основы древнерусской церковной музыки;</w:t>
      </w:r>
    </w:p>
    <w:p w:rsidR="001A76DC" w:rsidRPr="00E447B0" w:rsidRDefault="001A76DC" w:rsidP="0028605F">
      <w:pPr>
        <w:numPr>
          <w:ilvl w:val="0"/>
          <w:numId w:val="112"/>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1A76DC" w:rsidRPr="00E447B0" w:rsidRDefault="001A76DC" w:rsidP="0028605F">
      <w:pPr>
        <w:numPr>
          <w:ilvl w:val="0"/>
          <w:numId w:val="112"/>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1A76DC" w:rsidRPr="00E447B0" w:rsidRDefault="001A76DC" w:rsidP="0028605F">
      <w:pPr>
        <w:numPr>
          <w:ilvl w:val="0"/>
          <w:numId w:val="112"/>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A76DC" w:rsidRPr="00E447B0" w:rsidRDefault="001A76DC" w:rsidP="0028605F">
      <w:pPr>
        <w:numPr>
          <w:ilvl w:val="0"/>
          <w:numId w:val="112"/>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1A76DC" w:rsidRPr="00E447B0" w:rsidRDefault="001A76DC" w:rsidP="0028605F">
      <w:pPr>
        <w:numPr>
          <w:ilvl w:val="0"/>
          <w:numId w:val="112"/>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A76DC" w:rsidRPr="00397720" w:rsidRDefault="001A76DC" w:rsidP="00830894">
      <w:pPr>
        <w:pStyle w:val="3"/>
        <w:spacing w:before="0" w:beforeAutospacing="0" w:after="0" w:afterAutospacing="0"/>
        <w:ind w:firstLine="709"/>
        <w:rPr>
          <w:i/>
          <w:sz w:val="24"/>
          <w:szCs w:val="24"/>
        </w:rPr>
      </w:pPr>
    </w:p>
    <w:p w:rsidR="001A76DC" w:rsidRPr="008F69C7" w:rsidRDefault="001A76DC" w:rsidP="00830894">
      <w:pPr>
        <w:pStyle w:val="4"/>
        <w:spacing w:line="240" w:lineRule="auto"/>
        <w:rPr>
          <w:sz w:val="24"/>
          <w:szCs w:val="24"/>
          <w:lang w:val="ru-RU"/>
        </w:rPr>
      </w:pPr>
      <w:bookmarkStart w:id="87" w:name="_Toc409691645"/>
      <w:bookmarkStart w:id="88" w:name="_Toc410653968"/>
      <w:bookmarkStart w:id="89" w:name="_Toc414553154"/>
      <w:r w:rsidRPr="008F69C7">
        <w:rPr>
          <w:sz w:val="24"/>
          <w:szCs w:val="24"/>
          <w:lang w:val="ru-RU"/>
        </w:rPr>
        <w:t>1.2.5.15. Технология</w:t>
      </w:r>
      <w:bookmarkEnd w:id="87"/>
      <w:bookmarkEnd w:id="88"/>
      <w:bookmarkEnd w:id="89"/>
    </w:p>
    <w:p w:rsidR="001A76DC" w:rsidRPr="00830894" w:rsidRDefault="001A76DC" w:rsidP="00830894">
      <w:pPr>
        <w:tabs>
          <w:tab w:val="left" w:pos="851"/>
        </w:tabs>
        <w:spacing w:after="0" w:line="240" w:lineRule="auto"/>
        <w:ind w:firstLine="709"/>
        <w:jc w:val="both"/>
        <w:rPr>
          <w:rFonts w:ascii="Times New Roman" w:hAnsi="Times New Roman"/>
          <w:sz w:val="24"/>
          <w:szCs w:val="24"/>
        </w:rPr>
      </w:pPr>
      <w:r w:rsidRPr="0083089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A76DC" w:rsidRPr="00397720" w:rsidRDefault="001A76DC" w:rsidP="0028605F">
      <w:pPr>
        <w:pStyle w:val="aa"/>
        <w:numPr>
          <w:ilvl w:val="0"/>
          <w:numId w:val="72"/>
        </w:numPr>
        <w:tabs>
          <w:tab w:val="left" w:pos="993"/>
        </w:tabs>
        <w:ind w:left="0" w:firstLine="709"/>
        <w:jc w:val="both"/>
        <w:rPr>
          <w:rFonts w:ascii="Times New Roman" w:hAnsi="Times New Roman"/>
          <w:szCs w:val="24"/>
        </w:rPr>
      </w:pPr>
      <w:r w:rsidRPr="00397720">
        <w:rPr>
          <w:rFonts w:ascii="Times New Roman" w:hAnsi="Times New Roman"/>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A76DC" w:rsidRPr="00397720" w:rsidRDefault="001A76DC" w:rsidP="0028605F">
      <w:pPr>
        <w:pStyle w:val="aa"/>
        <w:numPr>
          <w:ilvl w:val="0"/>
          <w:numId w:val="72"/>
        </w:numPr>
        <w:tabs>
          <w:tab w:val="left" w:pos="993"/>
        </w:tabs>
        <w:ind w:left="0" w:firstLine="709"/>
        <w:jc w:val="both"/>
        <w:rPr>
          <w:rFonts w:ascii="Times New Roman" w:hAnsi="Times New Roman"/>
          <w:szCs w:val="24"/>
        </w:rPr>
      </w:pPr>
      <w:r w:rsidRPr="00397720">
        <w:rPr>
          <w:rFonts w:ascii="Times New Roman" w:hAnsi="Times New Roman"/>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A76DC" w:rsidRPr="00397720" w:rsidRDefault="001A76DC" w:rsidP="0028605F">
      <w:pPr>
        <w:pStyle w:val="aa"/>
        <w:numPr>
          <w:ilvl w:val="0"/>
          <w:numId w:val="72"/>
        </w:numPr>
        <w:tabs>
          <w:tab w:val="left" w:pos="993"/>
        </w:tabs>
        <w:ind w:left="0" w:firstLine="709"/>
        <w:jc w:val="both"/>
        <w:rPr>
          <w:rFonts w:ascii="Times New Roman" w:hAnsi="Times New Roman"/>
          <w:szCs w:val="24"/>
        </w:rPr>
      </w:pPr>
      <w:r w:rsidRPr="00397720">
        <w:rPr>
          <w:rFonts w:ascii="Times New Roman" w:hAnsi="Times New Roman"/>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1A76DC" w:rsidRPr="00397720" w:rsidRDefault="001A76DC" w:rsidP="0028605F">
      <w:pPr>
        <w:pStyle w:val="aa"/>
        <w:numPr>
          <w:ilvl w:val="0"/>
          <w:numId w:val="72"/>
        </w:numPr>
        <w:tabs>
          <w:tab w:val="left" w:pos="993"/>
        </w:tabs>
        <w:ind w:left="0" w:firstLine="709"/>
        <w:jc w:val="both"/>
        <w:rPr>
          <w:rFonts w:ascii="Times New Roman" w:hAnsi="Times New Roman"/>
          <w:szCs w:val="24"/>
        </w:rPr>
      </w:pPr>
      <w:r w:rsidRPr="00397720">
        <w:rPr>
          <w:rFonts w:ascii="Times New Roman" w:hAnsi="Times New Roman"/>
          <w:szCs w:val="24"/>
        </w:rPr>
        <w:t>формирование умений устанавливать взаимосвязь знаний по разным учебным предметам для решения прикладных учебных задач;</w:t>
      </w:r>
    </w:p>
    <w:p w:rsidR="001A76DC" w:rsidRPr="00397720" w:rsidRDefault="001A76DC" w:rsidP="0028605F">
      <w:pPr>
        <w:pStyle w:val="aa"/>
        <w:numPr>
          <w:ilvl w:val="0"/>
          <w:numId w:val="72"/>
        </w:numPr>
        <w:tabs>
          <w:tab w:val="left" w:pos="993"/>
        </w:tabs>
        <w:ind w:left="0" w:firstLine="709"/>
        <w:jc w:val="both"/>
        <w:rPr>
          <w:rFonts w:ascii="Times New Roman" w:hAnsi="Times New Roman"/>
          <w:szCs w:val="24"/>
        </w:rPr>
      </w:pPr>
      <w:r w:rsidRPr="00397720">
        <w:rPr>
          <w:rFonts w:ascii="Times New Roman" w:hAnsi="Times New Roman"/>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A76DC" w:rsidRPr="00397720" w:rsidRDefault="001A76DC" w:rsidP="0028605F">
      <w:pPr>
        <w:pStyle w:val="aa"/>
        <w:numPr>
          <w:ilvl w:val="0"/>
          <w:numId w:val="72"/>
        </w:numPr>
        <w:tabs>
          <w:tab w:val="left" w:pos="993"/>
        </w:tabs>
        <w:ind w:left="0" w:firstLine="709"/>
        <w:jc w:val="both"/>
        <w:rPr>
          <w:rFonts w:ascii="Times New Roman" w:hAnsi="Times New Roman"/>
          <w:szCs w:val="24"/>
        </w:rPr>
      </w:pPr>
      <w:r w:rsidRPr="00397720">
        <w:rPr>
          <w:rFonts w:ascii="Times New Roman" w:hAnsi="Times New Roman"/>
          <w:szCs w:val="24"/>
        </w:rPr>
        <w:t>формирование представлений о мире профессий, связанных с изучаемыми технологиями, их востребованности на рынке труда.</w:t>
      </w:r>
    </w:p>
    <w:p w:rsidR="001A76DC" w:rsidRPr="00830894" w:rsidRDefault="001A76DC" w:rsidP="00830894">
      <w:pPr>
        <w:tabs>
          <w:tab w:val="left" w:pos="851"/>
        </w:tabs>
        <w:spacing w:after="0" w:line="240" w:lineRule="auto"/>
        <w:ind w:firstLine="709"/>
        <w:jc w:val="both"/>
        <w:rPr>
          <w:rFonts w:ascii="Times New Roman" w:hAnsi="Times New Roman"/>
          <w:sz w:val="24"/>
          <w:szCs w:val="24"/>
        </w:rPr>
      </w:pPr>
      <w:r w:rsidRPr="0083089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A76DC" w:rsidRPr="00830894" w:rsidRDefault="001A76DC" w:rsidP="00830894">
      <w:pPr>
        <w:pStyle w:val="-11"/>
        <w:ind w:left="0" w:firstLine="709"/>
        <w:jc w:val="both"/>
        <w:rPr>
          <w:b/>
          <w:lang w:eastAsia="en-US"/>
        </w:rPr>
      </w:pPr>
      <w:r w:rsidRPr="00830894">
        <w:rPr>
          <w:b/>
          <w:lang w:eastAsia="en-US"/>
        </w:rPr>
        <w:t>Результаты, заявленные образовательной программой «Технология» по блокам содержания</w:t>
      </w:r>
    </w:p>
    <w:p w:rsidR="001A76DC" w:rsidRPr="00830894" w:rsidRDefault="001A76DC" w:rsidP="00830894">
      <w:pPr>
        <w:pStyle w:val="-11"/>
        <w:ind w:left="0" w:firstLine="709"/>
        <w:jc w:val="both"/>
        <w:rPr>
          <w:b/>
          <w:lang w:eastAsia="en-US"/>
        </w:rPr>
      </w:pPr>
      <w:r w:rsidRPr="00830894">
        <w:rPr>
          <w:b/>
          <w:lang w:eastAsia="en-US"/>
        </w:rPr>
        <w:t>Современные материальные, информационные и гуманитарные технологии и перспективы их развития</w:t>
      </w:r>
    </w:p>
    <w:p w:rsidR="001A76DC" w:rsidRPr="00830894" w:rsidRDefault="001A76DC" w:rsidP="00830894">
      <w:pPr>
        <w:pStyle w:val="-11"/>
        <w:ind w:left="0" w:firstLine="709"/>
        <w:jc w:val="both"/>
        <w:rPr>
          <w:rFonts w:eastAsia="MS Mincho"/>
        </w:rPr>
      </w:pPr>
      <w:r w:rsidRPr="00830894">
        <w:t>Выпускник научится:</w:t>
      </w:r>
    </w:p>
    <w:p w:rsidR="001A76DC" w:rsidRPr="00830894" w:rsidRDefault="001A76DC" w:rsidP="0028605F">
      <w:pPr>
        <w:pStyle w:val="-11"/>
        <w:numPr>
          <w:ilvl w:val="0"/>
          <w:numId w:val="68"/>
        </w:numPr>
        <w:tabs>
          <w:tab w:val="left" w:pos="993"/>
        </w:tabs>
        <w:ind w:left="0" w:firstLine="709"/>
        <w:jc w:val="both"/>
        <w:rPr>
          <w:lang w:eastAsia="en-US"/>
        </w:rPr>
      </w:pPr>
      <w:r w:rsidRPr="00830894">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A76DC" w:rsidRPr="00830894" w:rsidRDefault="001A76DC" w:rsidP="0028605F">
      <w:pPr>
        <w:pStyle w:val="-11"/>
        <w:numPr>
          <w:ilvl w:val="0"/>
          <w:numId w:val="68"/>
        </w:numPr>
        <w:tabs>
          <w:tab w:val="left" w:pos="993"/>
        </w:tabs>
        <w:ind w:left="0" w:firstLine="709"/>
        <w:jc w:val="both"/>
        <w:rPr>
          <w:lang w:eastAsia="en-US"/>
        </w:rPr>
      </w:pPr>
      <w:r w:rsidRPr="00830894">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A76DC" w:rsidRPr="00830894" w:rsidRDefault="001A76DC" w:rsidP="0028605F">
      <w:pPr>
        <w:pStyle w:val="-11"/>
        <w:numPr>
          <w:ilvl w:val="0"/>
          <w:numId w:val="68"/>
        </w:numPr>
        <w:tabs>
          <w:tab w:val="left" w:pos="993"/>
        </w:tabs>
        <w:ind w:left="0" w:firstLine="709"/>
        <w:jc w:val="both"/>
        <w:rPr>
          <w:lang w:eastAsia="en-US"/>
        </w:rPr>
      </w:pPr>
      <w:r w:rsidRPr="00830894">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A76DC" w:rsidRPr="00830894" w:rsidRDefault="001A76DC" w:rsidP="0028605F">
      <w:pPr>
        <w:pStyle w:val="-11"/>
        <w:numPr>
          <w:ilvl w:val="0"/>
          <w:numId w:val="68"/>
        </w:numPr>
        <w:tabs>
          <w:tab w:val="left" w:pos="993"/>
        </w:tabs>
        <w:ind w:left="0" w:firstLine="709"/>
        <w:jc w:val="both"/>
        <w:rPr>
          <w:lang w:eastAsia="en-US"/>
        </w:rPr>
      </w:pPr>
      <w:r w:rsidRPr="00830894">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830894" w:rsidRDefault="001A76DC" w:rsidP="0028605F">
      <w:pPr>
        <w:pStyle w:val="-11"/>
        <w:numPr>
          <w:ilvl w:val="0"/>
          <w:numId w:val="68"/>
        </w:numPr>
        <w:tabs>
          <w:tab w:val="left" w:pos="993"/>
        </w:tabs>
        <w:ind w:left="0" w:firstLine="709"/>
        <w:jc w:val="both"/>
        <w:rPr>
          <w:i/>
          <w:lang w:eastAsia="en-US"/>
        </w:rPr>
      </w:pPr>
      <w:r w:rsidRPr="00830894">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A76DC" w:rsidRPr="00830894" w:rsidRDefault="001A76DC" w:rsidP="00830894">
      <w:pPr>
        <w:pStyle w:val="-11"/>
        <w:ind w:left="0" w:firstLine="709"/>
        <w:jc w:val="both"/>
        <w:rPr>
          <w:b/>
          <w:lang w:eastAsia="en-US"/>
        </w:rPr>
      </w:pPr>
      <w:r w:rsidRPr="00830894">
        <w:rPr>
          <w:b/>
          <w:lang w:eastAsia="en-US"/>
        </w:rPr>
        <w:t>Формирование технологической культуры и проектно-технологического мышления обучающихся</w:t>
      </w:r>
    </w:p>
    <w:p w:rsidR="001A76DC" w:rsidRPr="00830894" w:rsidRDefault="001A76DC" w:rsidP="00830894">
      <w:pPr>
        <w:pStyle w:val="-11"/>
        <w:ind w:left="0" w:firstLine="709"/>
        <w:jc w:val="both"/>
        <w:rPr>
          <w:rFonts w:eastAsia="MS Mincho"/>
        </w:rPr>
      </w:pPr>
      <w:r w:rsidRPr="00830894">
        <w:t>Выпускник научится:</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следовать технологии, в том числе в процессе изготовления субъективно нового продукта;</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оценивать условия применимости технологии в том числе с позиций экологической защищенности;</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проводить оценку и испытание полученного продукта;</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проводить анализ потребностей в тех или иных материальных или информационных продуктах;</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описывать технологическое решение с помощью текста, рисунков, графического изображения;</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анализировать возможные технологические решения, определять их достоинства и недостатки в контексте заданной ситуации;</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проводить и анализировать разработку и / или реализацию прикладных проектов, предполагающих:</w:t>
      </w:r>
    </w:p>
    <w:p w:rsidR="001A76DC" w:rsidRPr="00830894" w:rsidRDefault="001A76DC" w:rsidP="0028605F">
      <w:pPr>
        <w:pStyle w:val="-11"/>
        <w:numPr>
          <w:ilvl w:val="1"/>
          <w:numId w:val="119"/>
        </w:numPr>
        <w:ind w:left="709" w:firstLine="11"/>
        <w:jc w:val="both"/>
        <w:rPr>
          <w:lang w:eastAsia="en-US"/>
        </w:rPr>
      </w:pPr>
      <w:r w:rsidRPr="0083089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A76DC" w:rsidRPr="00830894" w:rsidRDefault="001A76DC" w:rsidP="0028605F">
      <w:pPr>
        <w:pStyle w:val="-11"/>
        <w:numPr>
          <w:ilvl w:val="1"/>
          <w:numId w:val="119"/>
        </w:numPr>
        <w:ind w:left="709" w:firstLine="11"/>
        <w:jc w:val="both"/>
        <w:rPr>
          <w:lang w:eastAsia="en-US"/>
        </w:rPr>
      </w:pPr>
      <w:r w:rsidRPr="0083089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A76DC" w:rsidRPr="00830894" w:rsidRDefault="001A76DC" w:rsidP="0028605F">
      <w:pPr>
        <w:pStyle w:val="-11"/>
        <w:numPr>
          <w:ilvl w:val="1"/>
          <w:numId w:val="119"/>
        </w:numPr>
        <w:ind w:left="709" w:firstLine="11"/>
        <w:jc w:val="both"/>
        <w:rPr>
          <w:lang w:eastAsia="en-US"/>
        </w:rPr>
      </w:pPr>
      <w:r w:rsidRPr="0083089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1A76DC" w:rsidRPr="00830894" w:rsidRDefault="001A76DC" w:rsidP="0028605F">
      <w:pPr>
        <w:pStyle w:val="-11"/>
        <w:numPr>
          <w:ilvl w:val="1"/>
          <w:numId w:val="119"/>
        </w:numPr>
        <w:ind w:left="709" w:firstLine="11"/>
        <w:jc w:val="both"/>
        <w:rPr>
          <w:lang w:eastAsia="en-US"/>
        </w:rPr>
      </w:pPr>
      <w:r w:rsidRPr="00830894">
        <w:rPr>
          <w:lang w:eastAsia="en-US"/>
        </w:rPr>
        <w:t>встраивание созданного информационного продукта в заданную оболочку;</w:t>
      </w:r>
    </w:p>
    <w:p w:rsidR="001A76DC" w:rsidRPr="00830894" w:rsidRDefault="001A76DC" w:rsidP="0028605F">
      <w:pPr>
        <w:pStyle w:val="-11"/>
        <w:numPr>
          <w:ilvl w:val="1"/>
          <w:numId w:val="119"/>
        </w:numPr>
        <w:ind w:left="709" w:firstLine="11"/>
        <w:jc w:val="both"/>
        <w:rPr>
          <w:lang w:eastAsia="en-US"/>
        </w:rPr>
      </w:pPr>
      <w:r w:rsidRPr="00830894">
        <w:rPr>
          <w:lang w:eastAsia="en-US"/>
        </w:rPr>
        <w:t>изготовление информационного продукта по заданному алгоритму в заданной оболочке;</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проводить и анализировать разработку и / или реализацию технологических проектов, предполагающих:</w:t>
      </w:r>
    </w:p>
    <w:p w:rsidR="001A76DC" w:rsidRPr="00830894" w:rsidRDefault="001A76DC" w:rsidP="0028605F">
      <w:pPr>
        <w:pStyle w:val="-11"/>
        <w:numPr>
          <w:ilvl w:val="1"/>
          <w:numId w:val="119"/>
        </w:numPr>
        <w:ind w:left="709" w:firstLine="11"/>
        <w:jc w:val="both"/>
        <w:rPr>
          <w:lang w:eastAsia="en-US"/>
        </w:rPr>
      </w:pPr>
      <w:r w:rsidRPr="0083089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1A76DC" w:rsidRPr="00830894" w:rsidRDefault="001A76DC" w:rsidP="0028605F">
      <w:pPr>
        <w:pStyle w:val="-11"/>
        <w:numPr>
          <w:ilvl w:val="1"/>
          <w:numId w:val="119"/>
        </w:numPr>
        <w:ind w:left="709" w:firstLine="11"/>
        <w:jc w:val="both"/>
        <w:rPr>
          <w:lang w:eastAsia="en-US"/>
        </w:rPr>
      </w:pPr>
      <w:r w:rsidRPr="0083089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A76DC" w:rsidRPr="00830894" w:rsidRDefault="001A76DC" w:rsidP="0028605F">
      <w:pPr>
        <w:pStyle w:val="-11"/>
        <w:numPr>
          <w:ilvl w:val="1"/>
          <w:numId w:val="119"/>
        </w:numPr>
        <w:ind w:left="709" w:firstLine="11"/>
        <w:jc w:val="both"/>
        <w:rPr>
          <w:lang w:eastAsia="en-US"/>
        </w:rPr>
      </w:pPr>
      <w:r w:rsidRPr="0083089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проводить и анализировать разработку и / или реализацию проектов, предполагающих:</w:t>
      </w:r>
    </w:p>
    <w:p w:rsidR="001A76DC" w:rsidRPr="00830894" w:rsidRDefault="001A76DC" w:rsidP="0028605F">
      <w:pPr>
        <w:pStyle w:val="-11"/>
        <w:numPr>
          <w:ilvl w:val="1"/>
          <w:numId w:val="119"/>
        </w:numPr>
        <w:ind w:left="709" w:firstLine="11"/>
        <w:jc w:val="both"/>
        <w:rPr>
          <w:lang w:eastAsia="en-US"/>
        </w:rPr>
      </w:pPr>
      <w:r w:rsidRPr="0083089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A76DC" w:rsidRPr="00830894" w:rsidRDefault="001A76DC" w:rsidP="0028605F">
      <w:pPr>
        <w:pStyle w:val="-11"/>
        <w:numPr>
          <w:ilvl w:val="1"/>
          <w:numId w:val="119"/>
        </w:numPr>
        <w:ind w:left="709" w:firstLine="11"/>
        <w:jc w:val="both"/>
        <w:rPr>
          <w:lang w:eastAsia="en-US"/>
        </w:rPr>
      </w:pPr>
      <w:r w:rsidRPr="00830894">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1A76DC" w:rsidRPr="00830894" w:rsidRDefault="001A76DC" w:rsidP="0028605F">
      <w:pPr>
        <w:pStyle w:val="-11"/>
        <w:numPr>
          <w:ilvl w:val="1"/>
          <w:numId w:val="119"/>
        </w:numPr>
        <w:ind w:left="709" w:firstLine="11"/>
        <w:jc w:val="both"/>
        <w:rPr>
          <w:lang w:eastAsia="en-US"/>
        </w:rPr>
      </w:pPr>
      <w:r w:rsidRPr="00830894">
        <w:rPr>
          <w:lang w:eastAsia="en-US"/>
        </w:rPr>
        <w:t>разработку плана продвижения продукта;</w:t>
      </w:r>
    </w:p>
    <w:p w:rsidR="001A76DC" w:rsidRPr="00830894" w:rsidRDefault="001A76DC" w:rsidP="0028605F">
      <w:pPr>
        <w:pStyle w:val="-11"/>
        <w:numPr>
          <w:ilvl w:val="1"/>
          <w:numId w:val="73"/>
        </w:numPr>
        <w:tabs>
          <w:tab w:val="left" w:pos="993"/>
        </w:tabs>
        <w:ind w:left="0" w:firstLine="709"/>
        <w:jc w:val="both"/>
        <w:rPr>
          <w:lang w:eastAsia="en-US"/>
        </w:rPr>
      </w:pPr>
      <w:r w:rsidRPr="00830894">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1A76DC" w:rsidRPr="00830894" w:rsidRDefault="001A76DC" w:rsidP="0028605F">
      <w:pPr>
        <w:pStyle w:val="-11"/>
        <w:numPr>
          <w:ilvl w:val="1"/>
          <w:numId w:val="73"/>
        </w:numPr>
        <w:tabs>
          <w:tab w:val="left" w:pos="993"/>
        </w:tabs>
        <w:ind w:left="0" w:firstLine="709"/>
        <w:jc w:val="both"/>
        <w:rPr>
          <w:b/>
        </w:rPr>
      </w:pPr>
      <w:r w:rsidRPr="00830894">
        <w:rPr>
          <w:b/>
        </w:rPr>
        <w:t>Выпускник получит возможность научиться:</w:t>
      </w:r>
    </w:p>
    <w:p w:rsidR="001A76DC" w:rsidRPr="00E447B0" w:rsidRDefault="001A76DC" w:rsidP="0028605F">
      <w:pPr>
        <w:pStyle w:val="-11"/>
        <w:numPr>
          <w:ilvl w:val="1"/>
          <w:numId w:val="71"/>
        </w:numPr>
        <w:tabs>
          <w:tab w:val="left" w:pos="993"/>
        </w:tabs>
        <w:ind w:left="0" w:firstLine="709"/>
        <w:jc w:val="both"/>
        <w:rPr>
          <w:lang w:eastAsia="en-US"/>
        </w:rPr>
      </w:pPr>
      <w:r w:rsidRPr="00E447B0">
        <w:rPr>
          <w:lang w:eastAsia="en-US"/>
        </w:rPr>
        <w:t>выявлять и формулировать проблему, требующую технологического решения;</w:t>
      </w:r>
    </w:p>
    <w:p w:rsidR="001A76DC" w:rsidRPr="00E447B0" w:rsidRDefault="001A76DC" w:rsidP="0028605F">
      <w:pPr>
        <w:pStyle w:val="-11"/>
        <w:numPr>
          <w:ilvl w:val="1"/>
          <w:numId w:val="71"/>
        </w:numPr>
        <w:tabs>
          <w:tab w:val="left" w:pos="993"/>
        </w:tabs>
        <w:ind w:left="0" w:firstLine="709"/>
        <w:jc w:val="both"/>
        <w:rPr>
          <w:lang w:eastAsia="en-US"/>
        </w:rPr>
      </w:pPr>
      <w:r w:rsidRPr="00E447B0">
        <w:rPr>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A76DC" w:rsidRPr="00E447B0" w:rsidRDefault="001A76DC" w:rsidP="0028605F">
      <w:pPr>
        <w:pStyle w:val="-11"/>
        <w:numPr>
          <w:ilvl w:val="1"/>
          <w:numId w:val="71"/>
        </w:numPr>
        <w:tabs>
          <w:tab w:val="left" w:pos="993"/>
        </w:tabs>
        <w:ind w:left="0" w:firstLine="709"/>
        <w:jc w:val="both"/>
        <w:rPr>
          <w:lang w:eastAsia="en-US"/>
        </w:rPr>
      </w:pPr>
      <w:r w:rsidRPr="00E447B0">
        <w:rPr>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A76DC" w:rsidRPr="00E447B0" w:rsidRDefault="001A76DC" w:rsidP="0028605F">
      <w:pPr>
        <w:pStyle w:val="-11"/>
        <w:numPr>
          <w:ilvl w:val="1"/>
          <w:numId w:val="71"/>
        </w:numPr>
        <w:tabs>
          <w:tab w:val="left" w:pos="993"/>
        </w:tabs>
        <w:ind w:left="0" w:firstLine="709"/>
        <w:jc w:val="both"/>
        <w:rPr>
          <w:lang w:eastAsia="en-US"/>
        </w:rPr>
      </w:pPr>
      <w:r w:rsidRPr="00E447B0">
        <w:rPr>
          <w:lang w:eastAsia="en-US"/>
        </w:rPr>
        <w:t>оценивать коммерческий потенциал продукта и / или технологии.</w:t>
      </w:r>
    </w:p>
    <w:p w:rsidR="001A76DC" w:rsidRPr="00830894" w:rsidRDefault="001A76DC" w:rsidP="00830894">
      <w:pPr>
        <w:pStyle w:val="-11"/>
        <w:ind w:left="0" w:firstLine="709"/>
        <w:jc w:val="both"/>
        <w:rPr>
          <w:b/>
          <w:lang w:eastAsia="en-US"/>
        </w:rPr>
      </w:pPr>
      <w:r w:rsidRPr="00830894">
        <w:rPr>
          <w:b/>
          <w:lang w:eastAsia="en-US"/>
        </w:rPr>
        <w:t>Построение образовательных траекторий и планов в области профессионального самоопределения</w:t>
      </w:r>
    </w:p>
    <w:p w:rsidR="001A76DC" w:rsidRPr="00830894" w:rsidRDefault="001A76DC" w:rsidP="00830894">
      <w:pPr>
        <w:pStyle w:val="-11"/>
        <w:ind w:left="0" w:firstLine="709"/>
        <w:jc w:val="both"/>
        <w:rPr>
          <w:rFonts w:eastAsia="MS Mincho"/>
        </w:rPr>
      </w:pPr>
      <w:r w:rsidRPr="00830894">
        <w:t>Выпускник научится:</w:t>
      </w:r>
    </w:p>
    <w:p w:rsidR="001A76DC" w:rsidRPr="00830894" w:rsidRDefault="001A76DC" w:rsidP="0028605F">
      <w:pPr>
        <w:pStyle w:val="-11"/>
        <w:numPr>
          <w:ilvl w:val="1"/>
          <w:numId w:val="70"/>
        </w:numPr>
        <w:tabs>
          <w:tab w:val="left" w:pos="993"/>
        </w:tabs>
        <w:ind w:left="0" w:firstLine="709"/>
        <w:jc w:val="both"/>
        <w:rPr>
          <w:lang w:eastAsia="en-US"/>
        </w:rPr>
      </w:pPr>
      <w:r w:rsidRPr="00830894">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A76DC" w:rsidRPr="00830894" w:rsidRDefault="001A76DC" w:rsidP="0028605F">
      <w:pPr>
        <w:pStyle w:val="-11"/>
        <w:numPr>
          <w:ilvl w:val="1"/>
          <w:numId w:val="70"/>
        </w:numPr>
        <w:tabs>
          <w:tab w:val="left" w:pos="993"/>
        </w:tabs>
        <w:ind w:left="0" w:firstLine="709"/>
        <w:jc w:val="both"/>
        <w:rPr>
          <w:lang w:eastAsia="en-US"/>
        </w:rPr>
      </w:pPr>
      <w:r w:rsidRPr="00830894">
        <w:rPr>
          <w:lang w:eastAsia="en-US"/>
        </w:rPr>
        <w:t>характеризовать ситуацию на региональном рынке труда, называет тенденции ее развития,</w:t>
      </w:r>
    </w:p>
    <w:p w:rsidR="001A76DC" w:rsidRPr="00830894" w:rsidRDefault="001A76DC" w:rsidP="0028605F">
      <w:pPr>
        <w:pStyle w:val="-11"/>
        <w:numPr>
          <w:ilvl w:val="1"/>
          <w:numId w:val="70"/>
        </w:numPr>
        <w:tabs>
          <w:tab w:val="left" w:pos="993"/>
        </w:tabs>
        <w:ind w:left="0" w:firstLine="709"/>
        <w:jc w:val="both"/>
        <w:rPr>
          <w:lang w:eastAsia="en-US"/>
        </w:rPr>
      </w:pPr>
      <w:r w:rsidRPr="00830894">
        <w:rPr>
          <w:lang w:eastAsia="en-US"/>
        </w:rPr>
        <w:t>разъяснять социальное значение групп профессий, востребованных на региональном рынке труда,</w:t>
      </w:r>
    </w:p>
    <w:p w:rsidR="001A76DC" w:rsidRPr="00830894" w:rsidRDefault="001A76DC" w:rsidP="0028605F">
      <w:pPr>
        <w:pStyle w:val="-11"/>
        <w:numPr>
          <w:ilvl w:val="1"/>
          <w:numId w:val="70"/>
        </w:numPr>
        <w:tabs>
          <w:tab w:val="left" w:pos="993"/>
        </w:tabs>
        <w:ind w:left="0" w:firstLine="709"/>
        <w:jc w:val="both"/>
        <w:rPr>
          <w:lang w:eastAsia="en-US"/>
        </w:rPr>
      </w:pPr>
      <w:r w:rsidRPr="00830894">
        <w:rPr>
          <w:lang w:eastAsia="en-US"/>
        </w:rPr>
        <w:t>характеризовать группы предприятий региона проживания,</w:t>
      </w:r>
    </w:p>
    <w:p w:rsidR="001A76DC" w:rsidRPr="00830894" w:rsidRDefault="001A76DC" w:rsidP="0028605F">
      <w:pPr>
        <w:pStyle w:val="-11"/>
        <w:numPr>
          <w:ilvl w:val="1"/>
          <w:numId w:val="70"/>
        </w:numPr>
        <w:tabs>
          <w:tab w:val="left" w:pos="993"/>
        </w:tabs>
        <w:ind w:left="0" w:firstLine="709"/>
        <w:jc w:val="both"/>
        <w:rPr>
          <w:lang w:eastAsia="en-US"/>
        </w:rPr>
      </w:pPr>
      <w:r w:rsidRPr="00830894">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A76DC" w:rsidRPr="00830894" w:rsidRDefault="001A76DC" w:rsidP="0028605F">
      <w:pPr>
        <w:pStyle w:val="-11"/>
        <w:numPr>
          <w:ilvl w:val="1"/>
          <w:numId w:val="70"/>
        </w:numPr>
        <w:tabs>
          <w:tab w:val="left" w:pos="993"/>
        </w:tabs>
        <w:ind w:left="0" w:firstLine="709"/>
        <w:jc w:val="both"/>
        <w:rPr>
          <w:lang w:eastAsia="en-US"/>
        </w:rPr>
      </w:pPr>
      <w:r w:rsidRPr="00830894">
        <w:rPr>
          <w:lang w:eastAsia="en-US"/>
        </w:rPr>
        <w:t>анализировать свои мотивы и причины принятия тех или иных решений,</w:t>
      </w:r>
    </w:p>
    <w:p w:rsidR="001A76DC" w:rsidRPr="00830894" w:rsidRDefault="001A76DC" w:rsidP="0028605F">
      <w:pPr>
        <w:pStyle w:val="-11"/>
        <w:numPr>
          <w:ilvl w:val="1"/>
          <w:numId w:val="70"/>
        </w:numPr>
        <w:tabs>
          <w:tab w:val="left" w:pos="993"/>
        </w:tabs>
        <w:ind w:left="0" w:firstLine="709"/>
        <w:jc w:val="both"/>
        <w:rPr>
          <w:lang w:eastAsia="en-US"/>
        </w:rPr>
      </w:pPr>
      <w:r w:rsidRPr="00830894">
        <w:rPr>
          <w:lang w:eastAsia="en-US"/>
        </w:rPr>
        <w:t>анализировать результаты и последствия своих решений, связанных с выбором и реализацией образовательной траектории,</w:t>
      </w:r>
    </w:p>
    <w:p w:rsidR="001A76DC" w:rsidRPr="00830894" w:rsidRDefault="001A76DC" w:rsidP="0028605F">
      <w:pPr>
        <w:pStyle w:val="-11"/>
        <w:numPr>
          <w:ilvl w:val="1"/>
          <w:numId w:val="70"/>
        </w:numPr>
        <w:tabs>
          <w:tab w:val="left" w:pos="993"/>
        </w:tabs>
        <w:ind w:left="0" w:firstLine="709"/>
        <w:jc w:val="both"/>
        <w:rPr>
          <w:lang w:eastAsia="en-US"/>
        </w:rPr>
      </w:pPr>
      <w:r w:rsidRPr="00830894">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A76DC" w:rsidRPr="00830894" w:rsidRDefault="001A76DC" w:rsidP="0028605F">
      <w:pPr>
        <w:pStyle w:val="-11"/>
        <w:numPr>
          <w:ilvl w:val="1"/>
          <w:numId w:val="70"/>
        </w:numPr>
        <w:tabs>
          <w:tab w:val="left" w:pos="993"/>
        </w:tabs>
        <w:ind w:left="0" w:firstLine="709"/>
        <w:jc w:val="both"/>
        <w:rPr>
          <w:lang w:eastAsia="en-US"/>
        </w:rPr>
      </w:pPr>
      <w:r w:rsidRPr="00830894">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A76DC" w:rsidRPr="00830894" w:rsidRDefault="001A76DC" w:rsidP="0028605F">
      <w:pPr>
        <w:pStyle w:val="-11"/>
        <w:numPr>
          <w:ilvl w:val="1"/>
          <w:numId w:val="70"/>
        </w:numPr>
        <w:tabs>
          <w:tab w:val="left" w:pos="993"/>
        </w:tabs>
        <w:ind w:left="0" w:firstLine="709"/>
        <w:jc w:val="both"/>
        <w:rPr>
          <w:lang w:eastAsia="en-US"/>
        </w:rPr>
      </w:pPr>
      <w:r w:rsidRPr="00830894">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pStyle w:val="-11"/>
        <w:numPr>
          <w:ilvl w:val="1"/>
          <w:numId w:val="69"/>
        </w:numPr>
        <w:tabs>
          <w:tab w:val="left" w:pos="284"/>
          <w:tab w:val="left" w:pos="993"/>
        </w:tabs>
        <w:ind w:left="0" w:firstLine="709"/>
        <w:jc w:val="both"/>
        <w:rPr>
          <w:lang w:eastAsia="en-US"/>
        </w:rPr>
      </w:pPr>
      <w:r w:rsidRPr="00E447B0">
        <w:rPr>
          <w:lang w:eastAsia="en-US"/>
        </w:rPr>
        <w:t>предлагать альтернативные варианты траекторий профессионального образования для занятия заданных должностей;</w:t>
      </w:r>
    </w:p>
    <w:p w:rsidR="001A76DC" w:rsidRPr="00E447B0" w:rsidRDefault="001A76DC" w:rsidP="0028605F">
      <w:pPr>
        <w:pStyle w:val="-11"/>
        <w:numPr>
          <w:ilvl w:val="1"/>
          <w:numId w:val="67"/>
        </w:numPr>
        <w:tabs>
          <w:tab w:val="left" w:pos="284"/>
          <w:tab w:val="left" w:pos="993"/>
        </w:tabs>
        <w:ind w:left="0" w:firstLine="709"/>
        <w:jc w:val="both"/>
        <w:rPr>
          <w:lang w:eastAsia="en-US"/>
        </w:rPr>
      </w:pPr>
      <w:r w:rsidRPr="00E447B0">
        <w:rPr>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1A76DC" w:rsidRPr="00830894" w:rsidRDefault="001A76DC" w:rsidP="00830894">
      <w:pPr>
        <w:pStyle w:val="afff7"/>
        <w:spacing w:line="240" w:lineRule="auto"/>
        <w:ind w:firstLine="709"/>
        <w:outlineLvl w:val="0"/>
        <w:rPr>
          <w:b/>
          <w:sz w:val="24"/>
        </w:rPr>
      </w:pPr>
      <w:bookmarkStart w:id="90" w:name="_Toc409691646"/>
      <w:bookmarkStart w:id="91" w:name="_Toc410653969"/>
      <w:bookmarkStart w:id="92" w:name="_Toc410702973"/>
      <w:bookmarkStart w:id="93" w:name="_Toc414553155"/>
      <w:r w:rsidRPr="00830894">
        <w:rPr>
          <w:b/>
          <w:sz w:val="24"/>
        </w:rPr>
        <w:t>По годам обучения результаты могут быть структурированы и конкретизированы следующим образом:</w:t>
      </w:r>
      <w:bookmarkEnd w:id="90"/>
      <w:bookmarkEnd w:id="91"/>
      <w:bookmarkEnd w:id="92"/>
      <w:bookmarkEnd w:id="93"/>
    </w:p>
    <w:p w:rsidR="001A76DC" w:rsidRPr="00830894" w:rsidRDefault="001A76DC" w:rsidP="00830894">
      <w:pPr>
        <w:tabs>
          <w:tab w:val="left" w:pos="851"/>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5 класс</w:t>
      </w:r>
    </w:p>
    <w:p w:rsidR="001A76DC" w:rsidRPr="00830894" w:rsidRDefault="001A76DC" w:rsidP="00830894">
      <w:pPr>
        <w:tabs>
          <w:tab w:val="left" w:pos="851"/>
        </w:tabs>
        <w:spacing w:after="0" w:line="240" w:lineRule="auto"/>
        <w:ind w:firstLine="709"/>
        <w:jc w:val="both"/>
        <w:rPr>
          <w:rFonts w:ascii="Times New Roman" w:hAnsi="Times New Roman"/>
          <w:sz w:val="24"/>
          <w:szCs w:val="24"/>
        </w:rPr>
      </w:pPr>
      <w:r w:rsidRPr="00830894">
        <w:rPr>
          <w:rFonts w:ascii="Times New Roman" w:hAnsi="Times New Roman"/>
          <w:sz w:val="24"/>
          <w:szCs w:val="24"/>
        </w:rPr>
        <w:t>По завершении учебного года обучающийся:</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характеризует рекламу как средство формирования потребностей;</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A76DC" w:rsidRPr="00830894" w:rsidRDefault="001A76DC" w:rsidP="0028605F">
      <w:pPr>
        <w:numPr>
          <w:ilvl w:val="1"/>
          <w:numId w:val="67"/>
        </w:numPr>
        <w:tabs>
          <w:tab w:val="left" w:pos="284"/>
          <w:tab w:val="left" w:pos="993"/>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1A76DC" w:rsidRPr="00830894" w:rsidRDefault="001A76DC" w:rsidP="0028605F">
      <w:pPr>
        <w:numPr>
          <w:ilvl w:val="1"/>
          <w:numId w:val="67"/>
        </w:numPr>
        <w:tabs>
          <w:tab w:val="left" w:pos="284"/>
          <w:tab w:val="left" w:pos="993"/>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приводит произвольные примеры производственных технологий и технологий в сфере быта;</w:t>
      </w:r>
    </w:p>
    <w:p w:rsidR="001A76DC" w:rsidRPr="00830894" w:rsidRDefault="001A76DC" w:rsidP="0028605F">
      <w:pPr>
        <w:numPr>
          <w:ilvl w:val="1"/>
          <w:numId w:val="67"/>
        </w:numPr>
        <w:tabs>
          <w:tab w:val="left" w:pos="284"/>
          <w:tab w:val="left" w:pos="993"/>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составляет техническое задание, памятку, инструкцию, технологическую карту;</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осуществляет сборку моделей с помощью образовательного конструктора по инструкции;</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осуществляет выбор товара в модельной ситуации;</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 осуществляет сохранение информации в формах описания, схемы, эскиза, фотографии;</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конструирует модель по заданному прототипу;</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проведения испытания, анализа, модернизации модели;</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A76DC" w:rsidRPr="00830894" w:rsidRDefault="001A76DC" w:rsidP="0028605F">
      <w:pPr>
        <w:numPr>
          <w:ilvl w:val="1"/>
          <w:numId w:val="6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1A76DC" w:rsidRPr="00830894" w:rsidRDefault="001A76DC" w:rsidP="00830894">
      <w:pPr>
        <w:tabs>
          <w:tab w:val="left" w:pos="851"/>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6 класс</w:t>
      </w:r>
    </w:p>
    <w:p w:rsidR="001A76DC" w:rsidRPr="00830894" w:rsidRDefault="001A76DC" w:rsidP="00830894">
      <w:pPr>
        <w:tabs>
          <w:tab w:val="left" w:pos="851"/>
        </w:tabs>
        <w:spacing w:after="0" w:line="240" w:lineRule="auto"/>
        <w:ind w:firstLine="709"/>
        <w:jc w:val="both"/>
        <w:rPr>
          <w:rFonts w:ascii="Times New Roman" w:hAnsi="Times New Roman"/>
          <w:sz w:val="24"/>
          <w:szCs w:val="24"/>
        </w:rPr>
      </w:pPr>
      <w:r w:rsidRPr="00830894">
        <w:rPr>
          <w:rFonts w:ascii="Times New Roman" w:hAnsi="Times New Roman"/>
          <w:sz w:val="24"/>
          <w:szCs w:val="24"/>
        </w:rPr>
        <w:t>По завершении учебного года обучающийся:</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описывает жизненный цикл технологии, приводя примеры;</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проводит морфологический и функциональный анализ технологической системы;</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читает элементарные чертежи и эскизы;</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выполняет эскизы механизмов, интерьера;</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1A76DC" w:rsidRPr="00830894" w:rsidRDefault="001A76DC" w:rsidP="0028605F">
      <w:pPr>
        <w:numPr>
          <w:ilvl w:val="1"/>
          <w:numId w:val="6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решения задач на взаимодействие со службами ЖКХ;</w:t>
      </w:r>
    </w:p>
    <w:p w:rsidR="001A76DC" w:rsidRPr="00830894" w:rsidRDefault="001A76DC" w:rsidP="0028605F">
      <w:pPr>
        <w:numPr>
          <w:ilvl w:val="1"/>
          <w:numId w:val="67"/>
        </w:numPr>
        <w:tabs>
          <w:tab w:val="left" w:pos="426"/>
          <w:tab w:val="left" w:pos="993"/>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A76DC" w:rsidRPr="00830894" w:rsidRDefault="001A76DC" w:rsidP="0028605F">
      <w:pPr>
        <w:numPr>
          <w:ilvl w:val="1"/>
          <w:numId w:val="67"/>
        </w:numPr>
        <w:tabs>
          <w:tab w:val="left" w:pos="426"/>
          <w:tab w:val="left" w:pos="993"/>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1A76DC" w:rsidRPr="00830894" w:rsidRDefault="001A76DC" w:rsidP="0028605F">
      <w:pPr>
        <w:numPr>
          <w:ilvl w:val="1"/>
          <w:numId w:val="67"/>
        </w:numPr>
        <w:tabs>
          <w:tab w:val="left" w:pos="426"/>
          <w:tab w:val="left" w:pos="993"/>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A76DC" w:rsidRPr="00830894" w:rsidRDefault="001A76DC" w:rsidP="00830894">
      <w:pPr>
        <w:tabs>
          <w:tab w:val="left" w:pos="851"/>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7 класс</w:t>
      </w:r>
    </w:p>
    <w:p w:rsidR="001A76DC" w:rsidRPr="00830894" w:rsidRDefault="001A76DC" w:rsidP="00830894">
      <w:pPr>
        <w:tabs>
          <w:tab w:val="left" w:pos="851"/>
        </w:tabs>
        <w:spacing w:after="0" w:line="240" w:lineRule="auto"/>
        <w:ind w:firstLine="709"/>
        <w:jc w:val="both"/>
        <w:rPr>
          <w:rFonts w:ascii="Times New Roman" w:hAnsi="Times New Roman"/>
          <w:sz w:val="24"/>
          <w:szCs w:val="24"/>
        </w:rPr>
      </w:pPr>
      <w:r w:rsidRPr="00830894">
        <w:rPr>
          <w:rFonts w:ascii="Times New Roman" w:hAnsi="Times New Roman"/>
          <w:sz w:val="24"/>
          <w:szCs w:val="24"/>
        </w:rPr>
        <w:t>По завершении учебного года обучающийся:</w:t>
      </w:r>
    </w:p>
    <w:p w:rsidR="001A76DC" w:rsidRPr="00830894" w:rsidRDefault="001A76DC" w:rsidP="0028605F">
      <w:pPr>
        <w:numPr>
          <w:ilvl w:val="1"/>
          <w:numId w:val="67"/>
        </w:numPr>
        <w:tabs>
          <w:tab w:val="left" w:pos="993"/>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A76DC" w:rsidRPr="00830894" w:rsidRDefault="001A76DC" w:rsidP="0028605F">
      <w:pPr>
        <w:numPr>
          <w:ilvl w:val="1"/>
          <w:numId w:val="67"/>
        </w:numPr>
        <w:tabs>
          <w:tab w:val="left" w:pos="993"/>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A76DC" w:rsidRPr="00830894" w:rsidRDefault="001A76DC" w:rsidP="0028605F">
      <w:pPr>
        <w:numPr>
          <w:ilvl w:val="1"/>
          <w:numId w:val="67"/>
        </w:numPr>
        <w:tabs>
          <w:tab w:val="left" w:pos="993"/>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1A76DC" w:rsidRPr="00830894" w:rsidRDefault="001A76DC" w:rsidP="0028605F">
      <w:pPr>
        <w:numPr>
          <w:ilvl w:val="1"/>
          <w:numId w:val="67"/>
        </w:numPr>
        <w:tabs>
          <w:tab w:val="left" w:pos="993"/>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конструирует простые системы с обратной связью на основе технических конструкторов;</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следует технологии, в том числе, в процессе изготовления субъективно нового продукта;</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A76DC" w:rsidRPr="00830894" w:rsidRDefault="001A76DC" w:rsidP="00830894">
      <w:pPr>
        <w:tabs>
          <w:tab w:val="left" w:pos="851"/>
        </w:tabs>
        <w:spacing w:after="0" w:line="240" w:lineRule="auto"/>
        <w:ind w:firstLine="709"/>
        <w:jc w:val="both"/>
        <w:rPr>
          <w:rFonts w:ascii="Times New Roman" w:hAnsi="Times New Roman"/>
          <w:b/>
          <w:sz w:val="24"/>
          <w:szCs w:val="24"/>
        </w:rPr>
      </w:pPr>
      <w:r w:rsidRPr="00830894">
        <w:rPr>
          <w:rFonts w:ascii="Times New Roman" w:hAnsi="Times New Roman"/>
          <w:b/>
          <w:sz w:val="24"/>
          <w:szCs w:val="24"/>
        </w:rPr>
        <w:t>8 класс</w:t>
      </w:r>
    </w:p>
    <w:p w:rsidR="001A76DC" w:rsidRPr="00830894" w:rsidRDefault="001A76DC" w:rsidP="00830894">
      <w:pPr>
        <w:tabs>
          <w:tab w:val="left" w:pos="851"/>
        </w:tabs>
        <w:spacing w:after="0" w:line="240" w:lineRule="auto"/>
        <w:ind w:firstLine="709"/>
        <w:jc w:val="both"/>
        <w:rPr>
          <w:rFonts w:ascii="Times New Roman" w:hAnsi="Times New Roman"/>
          <w:sz w:val="24"/>
          <w:szCs w:val="24"/>
        </w:rPr>
      </w:pPr>
      <w:r w:rsidRPr="00830894">
        <w:rPr>
          <w:rFonts w:ascii="Times New Roman" w:hAnsi="Times New Roman"/>
          <w:sz w:val="24"/>
          <w:szCs w:val="24"/>
        </w:rPr>
        <w:t>По завершении учебного года обучающийся:</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называет и характеризует актуальные и перспективные технологии транспорта;</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A76DC" w:rsidRPr="00830894" w:rsidRDefault="001A76DC" w:rsidP="0028605F">
      <w:pPr>
        <w:numPr>
          <w:ilvl w:val="1"/>
          <w:numId w:val="67"/>
        </w:numPr>
        <w:tabs>
          <w:tab w:val="left" w:pos="993"/>
          <w:tab w:val="left" w:pos="1134"/>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характеризует ситуацию на региональном рынке труда, называет тенденции ее развития;</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перечисляет и характеризует виды технической и технологической документации;</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разъясняет функции модели и принципы моделирования;</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создает модель, адекватную практической задаче;</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отбирает материал в соответствии с техническим решением или по заданным критериям;</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составляет рацион питания, адекватный ситуации;</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планирует продвижение продукта;</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регламентирует заданный процесс в заданной форме;</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проводит оценку и испытание полученного продукта;</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описывает технологическое решение с помощью текста, рисунков, графического изображения;</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лабораторного исследования продуктов питания;</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моделирования транспортных потоков;</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опыт анализа объявлений, предлагающих работу;</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1A76DC" w:rsidRPr="00830894" w:rsidRDefault="001A76DC" w:rsidP="0028605F">
      <w:pPr>
        <w:numPr>
          <w:ilvl w:val="1"/>
          <w:numId w:val="67"/>
        </w:numPr>
        <w:tabs>
          <w:tab w:val="left" w:pos="993"/>
          <w:tab w:val="left" w:pos="1134"/>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A76DC" w:rsidRPr="00830894" w:rsidRDefault="001A76DC" w:rsidP="00830894">
      <w:pPr>
        <w:tabs>
          <w:tab w:val="left" w:pos="851"/>
        </w:tabs>
        <w:spacing w:after="0" w:line="240" w:lineRule="auto"/>
        <w:ind w:firstLine="851"/>
        <w:jc w:val="both"/>
        <w:rPr>
          <w:rFonts w:ascii="Times New Roman" w:hAnsi="Times New Roman"/>
          <w:b/>
          <w:sz w:val="24"/>
          <w:szCs w:val="24"/>
        </w:rPr>
      </w:pPr>
      <w:r w:rsidRPr="00830894">
        <w:rPr>
          <w:rFonts w:ascii="Times New Roman" w:hAnsi="Times New Roman"/>
          <w:b/>
          <w:sz w:val="24"/>
          <w:szCs w:val="24"/>
        </w:rPr>
        <w:t xml:space="preserve">9 класс </w:t>
      </w:r>
    </w:p>
    <w:p w:rsidR="001A76DC" w:rsidRPr="00830894" w:rsidRDefault="001A76DC" w:rsidP="00830894">
      <w:pPr>
        <w:tabs>
          <w:tab w:val="left" w:pos="851"/>
        </w:tabs>
        <w:spacing w:after="0" w:line="240" w:lineRule="auto"/>
        <w:ind w:firstLine="851"/>
        <w:jc w:val="both"/>
        <w:rPr>
          <w:rFonts w:ascii="Times New Roman" w:hAnsi="Times New Roman"/>
          <w:sz w:val="24"/>
          <w:szCs w:val="24"/>
        </w:rPr>
      </w:pPr>
      <w:r w:rsidRPr="00830894">
        <w:rPr>
          <w:rFonts w:ascii="Times New Roman" w:hAnsi="Times New Roman"/>
          <w:sz w:val="24"/>
          <w:szCs w:val="24"/>
        </w:rPr>
        <w:t>По завершении учебного года обучающийся:</w:t>
      </w:r>
    </w:p>
    <w:p w:rsidR="001A76DC" w:rsidRPr="00830894" w:rsidRDefault="001A76DC" w:rsidP="0028605F">
      <w:pPr>
        <w:numPr>
          <w:ilvl w:val="1"/>
          <w:numId w:val="67"/>
        </w:numPr>
        <w:tabs>
          <w:tab w:val="left" w:pos="426"/>
          <w:tab w:val="left" w:pos="993"/>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называет и характеризует актуальные и перспективные медицинские технологии,  </w:t>
      </w:r>
    </w:p>
    <w:p w:rsidR="001A76DC" w:rsidRPr="00830894" w:rsidRDefault="001A76DC" w:rsidP="0028605F">
      <w:pPr>
        <w:numPr>
          <w:ilvl w:val="1"/>
          <w:numId w:val="67"/>
        </w:numPr>
        <w:tabs>
          <w:tab w:val="left" w:pos="426"/>
          <w:tab w:val="left" w:pos="993"/>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1A76DC" w:rsidRPr="00830894" w:rsidRDefault="001A76DC" w:rsidP="0028605F">
      <w:pPr>
        <w:numPr>
          <w:ilvl w:val="1"/>
          <w:numId w:val="67"/>
        </w:numPr>
        <w:tabs>
          <w:tab w:val="left" w:pos="426"/>
          <w:tab w:val="left" w:pos="993"/>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объясняет закономерности технологического развития цивилизации,</w:t>
      </w:r>
    </w:p>
    <w:p w:rsidR="001A76DC" w:rsidRPr="00830894" w:rsidRDefault="001A76DC" w:rsidP="0028605F">
      <w:pPr>
        <w:numPr>
          <w:ilvl w:val="1"/>
          <w:numId w:val="67"/>
        </w:numPr>
        <w:tabs>
          <w:tab w:val="left" w:pos="426"/>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разъясняет социальное значение групп профессий, востребованных на региональном рынке труда,</w:t>
      </w:r>
    </w:p>
    <w:p w:rsidR="001A76DC" w:rsidRPr="00830894" w:rsidRDefault="001A76DC" w:rsidP="0028605F">
      <w:pPr>
        <w:numPr>
          <w:ilvl w:val="1"/>
          <w:numId w:val="67"/>
        </w:numPr>
        <w:tabs>
          <w:tab w:val="left" w:pos="426"/>
          <w:tab w:val="left" w:pos="993"/>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оценивает условия использования технологии в том числе с позиций экологической защищенности,</w:t>
      </w:r>
    </w:p>
    <w:p w:rsidR="001A76DC" w:rsidRPr="00830894" w:rsidRDefault="001A76DC" w:rsidP="0028605F">
      <w:pPr>
        <w:numPr>
          <w:ilvl w:val="1"/>
          <w:numId w:val="67"/>
        </w:numPr>
        <w:tabs>
          <w:tab w:val="left" w:pos="426"/>
          <w:tab w:val="left" w:pos="993"/>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A76DC" w:rsidRPr="00830894" w:rsidRDefault="001A76DC" w:rsidP="0028605F">
      <w:pPr>
        <w:numPr>
          <w:ilvl w:val="1"/>
          <w:numId w:val="67"/>
        </w:numPr>
        <w:tabs>
          <w:tab w:val="left" w:pos="426"/>
          <w:tab w:val="left" w:pos="993"/>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1A76DC" w:rsidRPr="00830894" w:rsidRDefault="001A76DC" w:rsidP="0028605F">
      <w:pPr>
        <w:numPr>
          <w:ilvl w:val="1"/>
          <w:numId w:val="67"/>
        </w:numPr>
        <w:tabs>
          <w:tab w:val="left" w:pos="426"/>
          <w:tab w:val="left" w:pos="993"/>
          <w:tab w:val="left" w:pos="2410"/>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A76DC" w:rsidRPr="00830894" w:rsidRDefault="001A76DC" w:rsidP="0028605F">
      <w:pPr>
        <w:numPr>
          <w:ilvl w:val="1"/>
          <w:numId w:val="67"/>
        </w:numPr>
        <w:tabs>
          <w:tab w:val="left" w:pos="426"/>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1A76DC" w:rsidRPr="00830894" w:rsidRDefault="001A76DC" w:rsidP="0028605F">
      <w:pPr>
        <w:numPr>
          <w:ilvl w:val="1"/>
          <w:numId w:val="67"/>
        </w:numPr>
        <w:tabs>
          <w:tab w:val="left" w:pos="426"/>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A76DC" w:rsidRPr="00830894" w:rsidRDefault="001A76DC" w:rsidP="0028605F">
      <w:pPr>
        <w:numPr>
          <w:ilvl w:val="1"/>
          <w:numId w:val="67"/>
        </w:numPr>
        <w:tabs>
          <w:tab w:val="left" w:pos="426"/>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A76DC" w:rsidRPr="00830894" w:rsidRDefault="001A76DC" w:rsidP="0028605F">
      <w:pPr>
        <w:numPr>
          <w:ilvl w:val="1"/>
          <w:numId w:val="67"/>
        </w:numPr>
        <w:tabs>
          <w:tab w:val="left" w:pos="426"/>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A76DC" w:rsidRPr="00830894" w:rsidRDefault="001A76DC" w:rsidP="0028605F">
      <w:pPr>
        <w:numPr>
          <w:ilvl w:val="1"/>
          <w:numId w:val="67"/>
        </w:numPr>
        <w:tabs>
          <w:tab w:val="left" w:pos="426"/>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предпрофессиональных проб,</w:t>
      </w:r>
    </w:p>
    <w:p w:rsidR="001A76DC" w:rsidRPr="00830894" w:rsidRDefault="001A76DC" w:rsidP="0028605F">
      <w:pPr>
        <w:numPr>
          <w:ilvl w:val="1"/>
          <w:numId w:val="67"/>
        </w:numPr>
        <w:tabs>
          <w:tab w:val="left" w:pos="426"/>
          <w:tab w:val="left" w:pos="993"/>
        </w:tabs>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получил и проанализировал опыт разработки и / или реализации специализированного проекта.</w:t>
      </w:r>
    </w:p>
    <w:p w:rsidR="001A76DC" w:rsidRDefault="001A76DC" w:rsidP="00830894">
      <w:pPr>
        <w:spacing w:after="0" w:line="240" w:lineRule="auto"/>
        <w:ind w:firstLine="709"/>
        <w:jc w:val="both"/>
        <w:rPr>
          <w:rFonts w:ascii="Times New Roman" w:hAnsi="Times New Roman"/>
          <w:sz w:val="24"/>
          <w:szCs w:val="24"/>
        </w:rPr>
      </w:pPr>
    </w:p>
    <w:p w:rsidR="00582262" w:rsidRDefault="00582262" w:rsidP="00830894">
      <w:pPr>
        <w:spacing w:after="0" w:line="240" w:lineRule="auto"/>
        <w:ind w:firstLine="709"/>
        <w:jc w:val="both"/>
        <w:rPr>
          <w:rFonts w:ascii="Times New Roman" w:hAnsi="Times New Roman"/>
          <w:sz w:val="24"/>
          <w:szCs w:val="24"/>
        </w:rPr>
      </w:pPr>
    </w:p>
    <w:p w:rsidR="00582262" w:rsidRPr="00830894" w:rsidRDefault="00582262" w:rsidP="00830894">
      <w:pPr>
        <w:spacing w:after="0" w:line="240" w:lineRule="auto"/>
        <w:ind w:firstLine="709"/>
        <w:jc w:val="both"/>
        <w:rPr>
          <w:rFonts w:ascii="Times New Roman" w:hAnsi="Times New Roman"/>
          <w:sz w:val="24"/>
          <w:szCs w:val="24"/>
        </w:rPr>
      </w:pPr>
    </w:p>
    <w:p w:rsidR="001A76DC" w:rsidRPr="00830894" w:rsidRDefault="001A76DC" w:rsidP="00830894">
      <w:pPr>
        <w:pStyle w:val="4"/>
        <w:spacing w:line="240" w:lineRule="auto"/>
        <w:rPr>
          <w:sz w:val="24"/>
          <w:szCs w:val="24"/>
        </w:rPr>
      </w:pPr>
      <w:bookmarkStart w:id="94" w:name="_Toc409691647"/>
      <w:bookmarkStart w:id="95" w:name="_Toc410653970"/>
      <w:bookmarkStart w:id="96" w:name="_Toc414553156"/>
      <w:r w:rsidRPr="00830894">
        <w:rPr>
          <w:sz w:val="24"/>
          <w:szCs w:val="24"/>
        </w:rPr>
        <w:t>1.2.5.16. Физическая культура</w:t>
      </w:r>
      <w:bookmarkEnd w:id="94"/>
      <w:bookmarkEnd w:id="95"/>
      <w:bookmarkEnd w:id="96"/>
    </w:p>
    <w:p w:rsidR="001A76DC" w:rsidRPr="00830894" w:rsidRDefault="001A76DC" w:rsidP="00830894">
      <w:pPr>
        <w:spacing w:after="0" w:line="240" w:lineRule="auto"/>
        <w:ind w:right="-5"/>
        <w:jc w:val="both"/>
        <w:rPr>
          <w:rFonts w:ascii="Times New Roman" w:hAnsi="Times New Roman"/>
          <w:sz w:val="24"/>
          <w:szCs w:val="24"/>
        </w:rPr>
      </w:pPr>
      <w:r w:rsidRPr="00830894">
        <w:rPr>
          <w:rFonts w:ascii="Times New Roman" w:hAnsi="Times New Roman"/>
          <w:b/>
          <w:sz w:val="24"/>
          <w:szCs w:val="24"/>
        </w:rPr>
        <w:t xml:space="preserve">Выпускник научится: </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выполнять акробатические комбинации из числа хорошо освоенных упражнений;</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выполнять легкоатлетические упражнения в беге и в прыжках (в длину и высоту);</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выполнять спуски и торможения на лыжах с пологого склона;</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1A76DC" w:rsidRPr="00830894" w:rsidRDefault="001A76DC" w:rsidP="0028605F">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83089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1A76DC" w:rsidRPr="00830894" w:rsidRDefault="001A76DC" w:rsidP="00830894">
      <w:pPr>
        <w:spacing w:after="0" w:line="240" w:lineRule="auto"/>
        <w:ind w:right="-5"/>
        <w:jc w:val="both"/>
        <w:rPr>
          <w:rFonts w:ascii="Times New Roman" w:hAnsi="Times New Roman"/>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 xml:space="preserve">осуществлять судейство по одному из осваиваемых видов спорта; </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выполнять технико-тактические действия национальных видов спорта;</w:t>
      </w:r>
    </w:p>
    <w:p w:rsidR="001A76DC" w:rsidRPr="00E447B0" w:rsidRDefault="001A76DC" w:rsidP="0028605F">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E447B0">
        <w:rPr>
          <w:rFonts w:ascii="Times New Roman" w:hAnsi="Times New Roman"/>
          <w:sz w:val="24"/>
          <w:szCs w:val="24"/>
        </w:rPr>
        <w:t>проплывать учебную дистанцию вольным стилем.</w:t>
      </w:r>
    </w:p>
    <w:p w:rsidR="001A76DC" w:rsidRPr="00830894" w:rsidRDefault="001A76DC" w:rsidP="00830894">
      <w:pPr>
        <w:spacing w:after="0" w:line="240" w:lineRule="auto"/>
        <w:ind w:firstLine="709"/>
        <w:jc w:val="both"/>
        <w:rPr>
          <w:rFonts w:ascii="Times New Roman" w:hAnsi="Times New Roman"/>
          <w:b/>
          <w:sz w:val="24"/>
          <w:szCs w:val="24"/>
        </w:rPr>
      </w:pPr>
    </w:p>
    <w:p w:rsidR="001A76DC" w:rsidRPr="008F69C7" w:rsidRDefault="001A76DC" w:rsidP="00830894">
      <w:pPr>
        <w:pStyle w:val="4"/>
        <w:spacing w:line="240" w:lineRule="auto"/>
        <w:rPr>
          <w:sz w:val="24"/>
          <w:szCs w:val="24"/>
          <w:lang w:val="ru-RU"/>
        </w:rPr>
      </w:pPr>
      <w:bookmarkStart w:id="97" w:name="_Toc409691648"/>
      <w:bookmarkStart w:id="98" w:name="_Toc410653971"/>
      <w:bookmarkStart w:id="99" w:name="_Toc414553157"/>
      <w:r w:rsidRPr="008F69C7">
        <w:rPr>
          <w:sz w:val="24"/>
          <w:szCs w:val="24"/>
          <w:lang w:val="ru-RU"/>
        </w:rPr>
        <w:t>1.2.5.17. Основы безопасности жизнедеятельности</w:t>
      </w:r>
      <w:bookmarkEnd w:id="97"/>
      <w:bookmarkEnd w:id="98"/>
      <w:bookmarkEnd w:id="99"/>
    </w:p>
    <w:p w:rsidR="001A76DC" w:rsidRPr="00830894" w:rsidRDefault="001A76DC" w:rsidP="00830894">
      <w:pPr>
        <w:spacing w:after="0" w:line="240" w:lineRule="auto"/>
        <w:ind w:firstLine="709"/>
        <w:jc w:val="both"/>
        <w:rPr>
          <w:rFonts w:ascii="Times New Roman" w:hAnsi="Times New Roman"/>
          <w:b/>
          <w:bCs/>
          <w:sz w:val="24"/>
          <w:szCs w:val="24"/>
          <w:shd w:val="clear" w:color="auto" w:fill="FFFFFF"/>
        </w:rPr>
      </w:pPr>
      <w:r w:rsidRPr="00830894">
        <w:rPr>
          <w:rFonts w:ascii="Times New Roman" w:hAnsi="Times New Roman"/>
          <w:b/>
          <w:bCs/>
          <w:sz w:val="24"/>
          <w:szCs w:val="24"/>
          <w:shd w:val="clear" w:color="auto" w:fill="FFFFFF"/>
        </w:rPr>
        <w:t>Выпускник научится:</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30894">
        <w:rPr>
          <w:rFonts w:ascii="Times New Roman" w:hAnsi="Times New Roman"/>
          <w:sz w:val="24"/>
          <w:szCs w:val="24"/>
        </w:rPr>
        <w:t>классифицировать и характеризовать</w:t>
      </w:r>
      <w:r w:rsidRPr="00830894">
        <w:rPr>
          <w:rFonts w:ascii="Times New Roman" w:hAnsi="Times New Roman"/>
          <w:iCs/>
          <w:sz w:val="24"/>
          <w:szCs w:val="24"/>
        </w:rPr>
        <w:t xml:space="preserve"> условия экологической безопасности;</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3089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83089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использовать бытовые приборы;</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использовать средства бытовой химии;</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использовать средства коммуникации;</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классифицировать и характеризовать опасные ситуации криминогенного характера;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830894">
        <w:rPr>
          <w:rFonts w:ascii="Times New Roman" w:hAnsi="Times New Roman"/>
          <w:sz w:val="24"/>
          <w:szCs w:val="24"/>
        </w:rPr>
        <w:t>предвидеть причины возникновения возможных опасных ситуаций криминогенного характера;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вести и применять способы самозащиты в криминогенной ситуации на улице;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вести и применять способы самозащиты в криминогенной ситуации в подъезде;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вести и применять способы самозащиты в криминогенной ситуации в лифте;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вести и применять способы самозащиты в криминогенной ситуации в квартире;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вести и применять способы самозащиты при карманной краже;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вести и применять способы самозащиты при попытке мошенничества;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адекватно оценивать ситуацию дорожного движения;</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адекватно оценивать ситуацию и безопасно действовать при пожаре;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использовать средства индивидуальной защиты при пожаре;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применять первичные средства пожаротушения;</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соблюдать правила безопасности дорожного движения пешехода;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соблюдать правила безопасности дорожного движения велосипедиста;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соблюдать правила безопасности дорожного движения пассажира транспортного средства;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классифицировать и характеризовать причины и последствия опасных ситуаций на воде;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адекватно оценивать ситуацию и безопасно вести у воды и на воде;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использовать средства и способы само- и взаимопомощи на воде;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готовиться к туристическим походам;</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адекватно оценивать ситуацию и безопасно вести в туристических походах;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адекватно оценивать ситуацию и ориентироваться на местности;</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добывать и поддерживать огонь в автономных условиях;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добывать и очищать воду в автономных условиях;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подавать сигналы бедствия и отвечать на них;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 xml:space="preserve">безопасно использовать средства индивидуальной защиты; </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действовать по сигналу «Внимание всем!»;</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использовать средства индивидуальной и коллективной защиты;</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комплектовать минимально необходимый набор вещей (документов, продуктов) в случае эвакуации;</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классифицировать мероприятия по защите населения от терроризма, экстремизма, наркотизма;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классифицировать и характеризовать опасные ситуации в местах большого скопления людей;</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адекватно оценивать ситуацию и безопасно действовать в местах массового скопления людей;</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оповещать (вызывать) экстренные службы при чрезвычайной ситуации;</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30894">
        <w:rPr>
          <w:rFonts w:ascii="Times New Roman" w:hAnsi="Times New Roman"/>
          <w:sz w:val="24"/>
          <w:szCs w:val="24"/>
        </w:rPr>
        <w:t>классифицировать мероприятия и факторы, укрепляющие и разрушающие здоровье;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планировать профилактические мероприятия по сохранению и укреплению своего здоровья;</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выявлять мероприятия и факторы, потенциально опасные для здоровья;</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безопасно использовать ресурсы интернета;</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bCs/>
          <w:sz w:val="24"/>
          <w:szCs w:val="24"/>
        </w:rPr>
        <w:t>анализировать состояние своего здоровья;</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определять состояния оказания неотложной помощи;</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30894">
        <w:rPr>
          <w:rFonts w:ascii="Times New Roman" w:hAnsi="Times New Roman"/>
          <w:bCs/>
          <w:sz w:val="24"/>
          <w:szCs w:val="24"/>
        </w:rPr>
        <w:t>использовать алгоритм действий по оказанию первой помощи;</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bCs/>
          <w:sz w:val="24"/>
          <w:szCs w:val="24"/>
        </w:rPr>
        <w:t xml:space="preserve">классифицировать </w:t>
      </w:r>
      <w:r w:rsidRPr="00830894">
        <w:rPr>
          <w:rFonts w:ascii="Times New Roman" w:hAnsi="Times New Roman"/>
          <w:sz w:val="24"/>
          <w:szCs w:val="24"/>
        </w:rPr>
        <w:t>средства оказания первой помощи;</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оказывать первую помощь при наружном и внутреннем кровотечении;</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извлекать инородное тело из верхних дыхательных путей;</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оказывать первую помощь при ушибах;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оказывать первую помощь при растяжениях;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оказывать первую помощь при вывихах;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оказывать первую помощь при переломах;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оказывать первую помощь при ожогах;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оказывать первую помощь при отморожениях и общем переохлаждении;</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оказывать первую помощь при отравлениях;</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оказывать первую помощь при тепловом (солнечном) ударе;</w:t>
      </w:r>
    </w:p>
    <w:p w:rsidR="001A76DC" w:rsidRPr="00830894" w:rsidRDefault="001A76DC" w:rsidP="0028605F">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30894">
        <w:rPr>
          <w:rFonts w:ascii="Times New Roman" w:hAnsi="Times New Roman"/>
          <w:sz w:val="24"/>
          <w:szCs w:val="24"/>
        </w:rPr>
        <w:t>оказывать первую помощь при укусе насекомых и змей.</w:t>
      </w:r>
    </w:p>
    <w:p w:rsidR="001A76DC" w:rsidRPr="00830894" w:rsidRDefault="001A76DC" w:rsidP="00830894">
      <w:pPr>
        <w:spacing w:after="0" w:line="240" w:lineRule="auto"/>
        <w:ind w:firstLine="709"/>
        <w:jc w:val="both"/>
        <w:rPr>
          <w:rFonts w:ascii="Times New Roman" w:hAnsi="Times New Roman"/>
          <w:b/>
          <w:sz w:val="24"/>
          <w:szCs w:val="24"/>
        </w:rPr>
      </w:pPr>
      <w:r w:rsidRPr="00830894">
        <w:rPr>
          <w:rFonts w:ascii="Times New Roman" w:hAnsi="Times New Roman"/>
          <w:b/>
          <w:sz w:val="24"/>
          <w:szCs w:val="24"/>
        </w:rPr>
        <w:t>Выпускник получит возможность научиться:</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безопасно использовать средства индивидуальной защиты велосипедиста;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готовиться к туристическим поездкам;</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адекватно оценивать ситуацию и безопасно вести в туристических поездках;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анализировать последствия возможных опасных ситуаций криминогенного характера;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безопасно вести и применять права покупателя;</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E447B0">
        <w:rPr>
          <w:rFonts w:ascii="Times New Roman" w:hAnsi="Times New Roman"/>
          <w:sz w:val="24"/>
          <w:szCs w:val="24"/>
        </w:rPr>
        <w:t>анализировать последствия проявления терроризма, экстремизма, наркотизма;</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447B0">
        <w:rPr>
          <w:rFonts w:ascii="Times New Roman" w:hAnsi="Times New Roman"/>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E447B0">
        <w:rPr>
          <w:rFonts w:ascii="Times New Roman" w:hAnsi="Times New Roman"/>
          <w:bCs/>
          <w:sz w:val="24"/>
          <w:szCs w:val="24"/>
        </w:rPr>
        <w:t xml:space="preserve">анализировать влияние вредных привычек и факторов и на состояние своего здоровья;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bCs/>
          <w:sz w:val="24"/>
          <w:szCs w:val="24"/>
        </w:rPr>
        <w:t xml:space="preserve">характеризовать </w:t>
      </w:r>
      <w:r w:rsidRPr="00E447B0">
        <w:rPr>
          <w:rFonts w:ascii="Times New Roman" w:hAnsi="Times New Roman"/>
          <w:sz w:val="24"/>
          <w:szCs w:val="24"/>
        </w:rPr>
        <w:t xml:space="preserve">роль семьи в жизни личности и общества и ее влияние на здоровье человека;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классифицировать основные правовые аспекты оказания первой помощи;</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оказывать первую помощь при не инфекционных заболеваниях;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оказывать первую помощь при инфекционных заболеваниях;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оказывать первую помощь при остановке сердечной деятельности;</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оказывать первую помощь при коме;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оказывать первую помощь при поражении электрическим током;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усваивать приемы действий в различных опасных и чрезвычайных ситуациях;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A76DC" w:rsidRPr="00E447B0" w:rsidRDefault="001A76DC" w:rsidP="0028605F">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447B0">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p>
    <w:p w:rsidR="001A76DC" w:rsidRPr="00830894" w:rsidRDefault="001A76DC" w:rsidP="00830894">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1A76DC" w:rsidRPr="008F69C7" w:rsidRDefault="001A76DC" w:rsidP="00830894">
      <w:pPr>
        <w:pStyle w:val="2"/>
        <w:spacing w:line="240" w:lineRule="auto"/>
        <w:rPr>
          <w:sz w:val="24"/>
          <w:szCs w:val="24"/>
          <w:lang w:val="ru-RU"/>
        </w:rPr>
      </w:pPr>
      <w:r w:rsidRPr="008F69C7">
        <w:rPr>
          <w:sz w:val="24"/>
          <w:szCs w:val="24"/>
          <w:lang w:val="ru-RU"/>
        </w:rPr>
        <w:br w:type="page"/>
        <w:t xml:space="preserve">1.3. Система оценки </w:t>
      </w:r>
      <w:bookmarkEnd w:id="29"/>
      <w:r w:rsidRPr="008F69C7">
        <w:rPr>
          <w:sz w:val="24"/>
          <w:szCs w:val="24"/>
          <w:lang w:val="ru-RU"/>
        </w:rPr>
        <w:t>достижения планируемых результатов освоения основной образовательной программы основного общего образования</w:t>
      </w:r>
      <w:bookmarkEnd w:id="30"/>
      <w:bookmarkEnd w:id="31"/>
      <w:bookmarkEnd w:id="32"/>
    </w:p>
    <w:p w:rsidR="001A76DC" w:rsidRPr="00397720" w:rsidRDefault="001A76DC" w:rsidP="0012121B">
      <w:pPr>
        <w:pStyle w:val="afff9"/>
        <w:ind w:firstLine="709"/>
        <w:rPr>
          <w:b/>
          <w:sz w:val="24"/>
          <w:szCs w:val="24"/>
        </w:rPr>
      </w:pPr>
      <w:r w:rsidRPr="00397720">
        <w:rPr>
          <w:b/>
          <w:sz w:val="24"/>
          <w:szCs w:val="24"/>
        </w:rPr>
        <w:t>1.3.1. Общие положения</w:t>
      </w:r>
    </w:p>
    <w:p w:rsidR="001A76DC" w:rsidRPr="00397720" w:rsidRDefault="001A76DC" w:rsidP="007B2AB3">
      <w:pPr>
        <w:pStyle w:val="afff9"/>
        <w:spacing w:line="240" w:lineRule="auto"/>
        <w:ind w:firstLine="0"/>
        <w:rPr>
          <w:sz w:val="24"/>
          <w:szCs w:val="24"/>
        </w:rPr>
      </w:pPr>
      <w:r w:rsidRPr="00397720">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и проводится в соответствии  с «Положением    о внутренней оценке системы качества образования в МБОУ « </w:t>
      </w:r>
      <w:r w:rsidR="00E447B0">
        <w:rPr>
          <w:sz w:val="24"/>
          <w:szCs w:val="24"/>
        </w:rPr>
        <w:t>Желябовская СОШ</w:t>
      </w:r>
      <w:r w:rsidRPr="00397720">
        <w:rPr>
          <w:sz w:val="24"/>
          <w:szCs w:val="24"/>
        </w:rPr>
        <w:t xml:space="preserve">»   и «Положением  об оценке образовательных достижений обучающихся в МБОУ « </w:t>
      </w:r>
      <w:r w:rsidR="00E447B0">
        <w:rPr>
          <w:sz w:val="24"/>
          <w:szCs w:val="24"/>
        </w:rPr>
        <w:t>Желябовская СОШ</w:t>
      </w:r>
      <w:r w:rsidRPr="00397720">
        <w:rPr>
          <w:sz w:val="24"/>
          <w:szCs w:val="24"/>
        </w:rPr>
        <w:t xml:space="preserve">». </w:t>
      </w:r>
    </w:p>
    <w:p w:rsidR="001A76DC" w:rsidRPr="00397720" w:rsidRDefault="001A76DC" w:rsidP="007B2AB3">
      <w:pPr>
        <w:pStyle w:val="afff9"/>
        <w:spacing w:line="240" w:lineRule="auto"/>
        <w:ind w:firstLine="0"/>
        <w:rPr>
          <w:sz w:val="24"/>
          <w:szCs w:val="24"/>
        </w:rPr>
      </w:pPr>
      <w:r w:rsidRPr="00397720">
        <w:rPr>
          <w:sz w:val="24"/>
          <w:szCs w:val="24"/>
        </w:rPr>
        <w:t xml:space="preserve"> Основными </w:t>
      </w:r>
      <w:r w:rsidRPr="00397720">
        <w:rPr>
          <w:b/>
          <w:sz w:val="24"/>
          <w:szCs w:val="24"/>
        </w:rPr>
        <w:t>направлениями и целями</w:t>
      </w:r>
      <w:r w:rsidRPr="00397720">
        <w:rPr>
          <w:sz w:val="24"/>
          <w:szCs w:val="24"/>
        </w:rPr>
        <w:t xml:space="preserve"> оценочной деятельности в  соответствии с требованиями ФГОС ООО являются:</w:t>
      </w:r>
    </w:p>
    <w:p w:rsidR="001A76DC" w:rsidRPr="00397720" w:rsidRDefault="001A76DC" w:rsidP="007B2AB3">
      <w:pPr>
        <w:pStyle w:val="afff9"/>
        <w:numPr>
          <w:ilvl w:val="0"/>
          <w:numId w:val="169"/>
        </w:numPr>
        <w:spacing w:line="240" w:lineRule="auto"/>
        <w:rPr>
          <w:sz w:val="24"/>
          <w:szCs w:val="24"/>
        </w:rPr>
      </w:pPr>
      <w:r w:rsidRPr="00397720">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A76DC" w:rsidRPr="00397720" w:rsidRDefault="001A76DC" w:rsidP="007B2AB3">
      <w:pPr>
        <w:pStyle w:val="afff9"/>
        <w:numPr>
          <w:ilvl w:val="0"/>
          <w:numId w:val="169"/>
        </w:numPr>
        <w:spacing w:line="240" w:lineRule="auto"/>
        <w:rPr>
          <w:sz w:val="24"/>
          <w:szCs w:val="24"/>
        </w:rPr>
      </w:pPr>
      <w:r w:rsidRPr="00397720">
        <w:rPr>
          <w:sz w:val="24"/>
          <w:szCs w:val="24"/>
        </w:rPr>
        <w:t>оценка результатов деятельности педагогических кадров как основа аттестационных процедур;</w:t>
      </w:r>
    </w:p>
    <w:p w:rsidR="001A76DC" w:rsidRPr="00397720" w:rsidRDefault="001A76DC" w:rsidP="007B2AB3">
      <w:pPr>
        <w:pStyle w:val="afff9"/>
        <w:numPr>
          <w:ilvl w:val="0"/>
          <w:numId w:val="169"/>
        </w:numPr>
        <w:spacing w:line="240" w:lineRule="auto"/>
        <w:rPr>
          <w:sz w:val="24"/>
          <w:szCs w:val="24"/>
        </w:rPr>
      </w:pPr>
      <w:r w:rsidRPr="00397720">
        <w:rPr>
          <w:sz w:val="24"/>
          <w:szCs w:val="24"/>
        </w:rPr>
        <w:t>оценка результатов деятельности образовательной организации как основа аккредитационных процедур.</w:t>
      </w:r>
    </w:p>
    <w:p w:rsidR="001A76DC" w:rsidRPr="00397720" w:rsidRDefault="001A76DC" w:rsidP="007B2AB3">
      <w:pPr>
        <w:pStyle w:val="afff9"/>
        <w:spacing w:line="240" w:lineRule="auto"/>
        <w:ind w:firstLine="0"/>
        <w:rPr>
          <w:sz w:val="24"/>
          <w:szCs w:val="24"/>
        </w:rPr>
      </w:pPr>
      <w:r w:rsidRPr="00397720">
        <w:rPr>
          <w:sz w:val="24"/>
          <w:szCs w:val="24"/>
        </w:rPr>
        <w:t>2.2.Система оценки включает процедуры внутренней и внешней оценки.</w:t>
      </w:r>
    </w:p>
    <w:p w:rsidR="001A76DC" w:rsidRPr="007B2AB3" w:rsidRDefault="001A76DC" w:rsidP="007B2AB3">
      <w:pPr>
        <w:pStyle w:val="afff9"/>
        <w:spacing w:line="240" w:lineRule="auto"/>
        <w:ind w:firstLine="0"/>
        <w:rPr>
          <w:sz w:val="24"/>
          <w:szCs w:val="24"/>
        </w:rPr>
      </w:pPr>
      <w:r w:rsidRPr="007B2AB3">
        <w:rPr>
          <w:b/>
          <w:sz w:val="24"/>
          <w:szCs w:val="24"/>
        </w:rPr>
        <w:t xml:space="preserve">Внутренняя оценка </w:t>
      </w:r>
      <w:r w:rsidRPr="007B2AB3">
        <w:rPr>
          <w:sz w:val="24"/>
          <w:szCs w:val="24"/>
        </w:rPr>
        <w:t>включает:</w:t>
      </w:r>
    </w:p>
    <w:p w:rsidR="001A76DC" w:rsidRPr="007B2AB3" w:rsidRDefault="001A76DC" w:rsidP="007B2AB3">
      <w:pPr>
        <w:pStyle w:val="afff9"/>
        <w:numPr>
          <w:ilvl w:val="0"/>
          <w:numId w:val="35"/>
        </w:numPr>
        <w:spacing w:line="240" w:lineRule="auto"/>
        <w:rPr>
          <w:sz w:val="24"/>
          <w:szCs w:val="24"/>
        </w:rPr>
      </w:pPr>
      <w:r w:rsidRPr="007B2AB3">
        <w:rPr>
          <w:sz w:val="24"/>
          <w:szCs w:val="24"/>
        </w:rPr>
        <w:t>стартовую диагностику,</w:t>
      </w:r>
    </w:p>
    <w:p w:rsidR="001A76DC" w:rsidRPr="00A278BE" w:rsidRDefault="001A76DC" w:rsidP="007B2AB3">
      <w:pPr>
        <w:pStyle w:val="afff9"/>
        <w:numPr>
          <w:ilvl w:val="0"/>
          <w:numId w:val="35"/>
        </w:numPr>
        <w:spacing w:line="240" w:lineRule="auto"/>
        <w:rPr>
          <w:sz w:val="24"/>
          <w:szCs w:val="24"/>
        </w:rPr>
      </w:pPr>
      <w:r w:rsidRPr="00A278BE">
        <w:rPr>
          <w:sz w:val="24"/>
          <w:szCs w:val="24"/>
        </w:rPr>
        <w:t>текущую и тематическую оценку,</w:t>
      </w:r>
    </w:p>
    <w:p w:rsidR="001A76DC" w:rsidRPr="00A278BE" w:rsidRDefault="001A76DC" w:rsidP="007B2AB3">
      <w:pPr>
        <w:pStyle w:val="afff9"/>
        <w:numPr>
          <w:ilvl w:val="0"/>
          <w:numId w:val="35"/>
        </w:numPr>
        <w:spacing w:line="240" w:lineRule="auto"/>
        <w:rPr>
          <w:sz w:val="24"/>
          <w:szCs w:val="24"/>
        </w:rPr>
      </w:pPr>
      <w:r w:rsidRPr="00A278BE">
        <w:rPr>
          <w:sz w:val="24"/>
          <w:szCs w:val="24"/>
        </w:rPr>
        <w:t>портфолио,</w:t>
      </w:r>
    </w:p>
    <w:p w:rsidR="001A76DC" w:rsidRPr="00A278BE" w:rsidRDefault="001A76DC" w:rsidP="007B2AB3">
      <w:pPr>
        <w:pStyle w:val="afff9"/>
        <w:numPr>
          <w:ilvl w:val="0"/>
          <w:numId w:val="35"/>
        </w:numPr>
        <w:spacing w:line="240" w:lineRule="auto"/>
        <w:rPr>
          <w:sz w:val="24"/>
          <w:szCs w:val="24"/>
        </w:rPr>
      </w:pPr>
      <w:r w:rsidRPr="00A278BE">
        <w:rPr>
          <w:sz w:val="24"/>
          <w:szCs w:val="24"/>
        </w:rPr>
        <w:t>внутришкольный мониторинг образовательных достижений,</w:t>
      </w:r>
    </w:p>
    <w:p w:rsidR="001A76DC" w:rsidRPr="00397720" w:rsidRDefault="001A76DC" w:rsidP="007B2AB3">
      <w:pPr>
        <w:pStyle w:val="afff9"/>
        <w:numPr>
          <w:ilvl w:val="0"/>
          <w:numId w:val="35"/>
        </w:numPr>
        <w:spacing w:line="240" w:lineRule="auto"/>
        <w:rPr>
          <w:sz w:val="24"/>
          <w:szCs w:val="24"/>
        </w:rPr>
      </w:pPr>
      <w:r w:rsidRPr="00397720">
        <w:rPr>
          <w:sz w:val="24"/>
          <w:szCs w:val="24"/>
        </w:rPr>
        <w:t>промежуточную и итоговую аттестацию обучающихся.</w:t>
      </w:r>
    </w:p>
    <w:p w:rsidR="001A76DC" w:rsidRPr="00A278BE" w:rsidRDefault="001A76DC" w:rsidP="007B2AB3">
      <w:pPr>
        <w:pStyle w:val="afff9"/>
        <w:spacing w:line="240" w:lineRule="auto"/>
        <w:ind w:firstLine="0"/>
        <w:rPr>
          <w:sz w:val="24"/>
          <w:szCs w:val="24"/>
        </w:rPr>
      </w:pPr>
      <w:r w:rsidRPr="00A278BE">
        <w:rPr>
          <w:sz w:val="24"/>
          <w:szCs w:val="24"/>
        </w:rPr>
        <w:t xml:space="preserve">К </w:t>
      </w:r>
      <w:r w:rsidRPr="00A278BE">
        <w:rPr>
          <w:b/>
          <w:sz w:val="24"/>
          <w:szCs w:val="24"/>
        </w:rPr>
        <w:t>внешним процедурам</w:t>
      </w:r>
      <w:r w:rsidRPr="00A278BE">
        <w:rPr>
          <w:sz w:val="24"/>
          <w:szCs w:val="24"/>
        </w:rPr>
        <w:t xml:space="preserve"> относятся:</w:t>
      </w:r>
    </w:p>
    <w:p w:rsidR="001A76DC" w:rsidRPr="00A278BE" w:rsidRDefault="001A76DC" w:rsidP="0028605F">
      <w:pPr>
        <w:pStyle w:val="afff9"/>
        <w:numPr>
          <w:ilvl w:val="0"/>
          <w:numId w:val="36"/>
        </w:numPr>
        <w:spacing w:line="240" w:lineRule="auto"/>
        <w:ind w:left="0" w:firstLine="709"/>
        <w:rPr>
          <w:sz w:val="24"/>
          <w:szCs w:val="24"/>
        </w:rPr>
      </w:pPr>
      <w:r w:rsidRPr="00A278BE">
        <w:rPr>
          <w:sz w:val="24"/>
          <w:szCs w:val="24"/>
        </w:rPr>
        <w:t>государственная итоговая аттестация</w:t>
      </w:r>
      <w:r w:rsidRPr="00A278BE">
        <w:rPr>
          <w:rStyle w:val="af2"/>
          <w:rFonts w:eastAsia="@Arial Unicode MS"/>
          <w:sz w:val="24"/>
          <w:szCs w:val="24"/>
        </w:rPr>
        <w:footnoteReference w:id="9"/>
      </w:r>
      <w:r w:rsidRPr="00A278BE">
        <w:rPr>
          <w:sz w:val="24"/>
          <w:szCs w:val="24"/>
        </w:rPr>
        <w:t>,</w:t>
      </w:r>
    </w:p>
    <w:p w:rsidR="001A76DC" w:rsidRPr="00A278BE" w:rsidRDefault="001A76DC" w:rsidP="0028605F">
      <w:pPr>
        <w:pStyle w:val="afff9"/>
        <w:numPr>
          <w:ilvl w:val="0"/>
          <w:numId w:val="36"/>
        </w:numPr>
        <w:spacing w:line="240" w:lineRule="auto"/>
        <w:ind w:left="0" w:firstLine="709"/>
        <w:rPr>
          <w:sz w:val="24"/>
          <w:szCs w:val="24"/>
        </w:rPr>
      </w:pPr>
      <w:r w:rsidRPr="00A278BE">
        <w:rPr>
          <w:sz w:val="24"/>
          <w:szCs w:val="24"/>
        </w:rPr>
        <w:t>независимая оценка качества образования</w:t>
      </w:r>
      <w:r w:rsidRPr="00A278BE">
        <w:rPr>
          <w:rStyle w:val="af2"/>
          <w:rFonts w:eastAsia="@Arial Unicode MS"/>
          <w:sz w:val="24"/>
          <w:szCs w:val="24"/>
        </w:rPr>
        <w:footnoteReference w:id="10"/>
      </w:r>
      <w:r w:rsidRPr="00A278BE">
        <w:rPr>
          <w:sz w:val="24"/>
          <w:szCs w:val="24"/>
        </w:rPr>
        <w:t xml:space="preserve"> и</w:t>
      </w:r>
    </w:p>
    <w:p w:rsidR="001A76DC" w:rsidRPr="00397720" w:rsidRDefault="001A76DC" w:rsidP="0028605F">
      <w:pPr>
        <w:pStyle w:val="afff9"/>
        <w:numPr>
          <w:ilvl w:val="0"/>
          <w:numId w:val="36"/>
        </w:numPr>
        <w:spacing w:line="240" w:lineRule="auto"/>
        <w:ind w:left="0" w:firstLine="709"/>
        <w:rPr>
          <w:sz w:val="24"/>
          <w:szCs w:val="24"/>
        </w:rPr>
      </w:pPr>
      <w:r w:rsidRPr="00397720">
        <w:rPr>
          <w:sz w:val="24"/>
          <w:szCs w:val="24"/>
        </w:rPr>
        <w:t>мониторинговые исследования</w:t>
      </w:r>
      <w:r w:rsidRPr="00A278BE">
        <w:rPr>
          <w:rStyle w:val="af2"/>
          <w:rFonts w:eastAsia="@Arial Unicode MS"/>
          <w:sz w:val="24"/>
          <w:szCs w:val="24"/>
        </w:rPr>
        <w:footnoteReference w:id="11"/>
      </w:r>
      <w:r w:rsidRPr="00397720">
        <w:rPr>
          <w:sz w:val="24"/>
          <w:szCs w:val="24"/>
        </w:rPr>
        <w:t xml:space="preserve"> муниципального, регионального и федерального уровней.</w:t>
      </w:r>
    </w:p>
    <w:p w:rsidR="001A76DC" w:rsidRPr="00397720" w:rsidRDefault="001A76DC" w:rsidP="007B2AB3">
      <w:pPr>
        <w:pStyle w:val="aa"/>
        <w:ind w:left="0" w:firstLine="709"/>
        <w:jc w:val="both"/>
        <w:rPr>
          <w:rFonts w:ascii="Times New Roman" w:hAnsi="Times New Roman"/>
          <w:szCs w:val="24"/>
        </w:rPr>
      </w:pPr>
      <w:r w:rsidRPr="00397720">
        <w:rPr>
          <w:rFonts w:ascii="Times New Roman" w:hAnsi="Times New Roman"/>
          <w:szCs w:val="24"/>
        </w:rPr>
        <w:t>В соответствии</w:t>
      </w:r>
      <w:r w:rsidR="00E447B0">
        <w:rPr>
          <w:rFonts w:ascii="Times New Roman" w:hAnsi="Times New Roman"/>
          <w:szCs w:val="24"/>
        </w:rPr>
        <w:t xml:space="preserve"> с ФГОС ООО система оценки МБОУ «Желябовская СОШ</w:t>
      </w:r>
      <w:r w:rsidRPr="00397720">
        <w:rPr>
          <w:rFonts w:ascii="Times New Roman" w:hAnsi="Times New Roman"/>
          <w:szCs w:val="24"/>
        </w:rPr>
        <w:t xml:space="preserve">»  реализует </w:t>
      </w:r>
      <w:r w:rsidRPr="00397720">
        <w:rPr>
          <w:rFonts w:ascii="Times New Roman" w:hAnsi="Times New Roman"/>
          <w:b/>
          <w:szCs w:val="24"/>
        </w:rPr>
        <w:t>системно-деятельностный, уровневыйи комплексный подходы</w:t>
      </w:r>
      <w:r w:rsidRPr="00397720">
        <w:rPr>
          <w:rFonts w:ascii="Times New Roman" w:hAnsi="Times New Roman"/>
          <w:szCs w:val="24"/>
        </w:rPr>
        <w:t xml:space="preserve"> к оценке образовательных достижений.</w:t>
      </w:r>
    </w:p>
    <w:p w:rsidR="001A76DC" w:rsidRPr="00397720" w:rsidRDefault="001A76DC" w:rsidP="007B2AB3">
      <w:pPr>
        <w:pStyle w:val="aa"/>
        <w:ind w:left="0" w:firstLine="709"/>
        <w:jc w:val="both"/>
        <w:rPr>
          <w:rFonts w:ascii="Times New Roman" w:hAnsi="Times New Roman"/>
          <w:szCs w:val="24"/>
        </w:rPr>
      </w:pPr>
      <w:r w:rsidRPr="00397720">
        <w:rPr>
          <w:rFonts w:ascii="Times New Roman" w:hAnsi="Times New Roman"/>
          <w:b/>
          <w:szCs w:val="24"/>
        </w:rPr>
        <w:t>Системно-деятельностный подход</w:t>
      </w:r>
      <w:r w:rsidRPr="00397720">
        <w:rPr>
          <w:rFonts w:ascii="Times New Roman" w:hAnsi="Times New Roman"/>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A76DC" w:rsidRPr="00397720" w:rsidRDefault="001A76DC" w:rsidP="007B2AB3">
      <w:pPr>
        <w:pStyle w:val="afff9"/>
        <w:spacing w:line="240" w:lineRule="auto"/>
        <w:ind w:firstLine="709"/>
        <w:rPr>
          <w:bCs/>
          <w:sz w:val="24"/>
          <w:szCs w:val="24"/>
        </w:rPr>
      </w:pPr>
      <w:r w:rsidRPr="00397720">
        <w:rPr>
          <w:b/>
          <w:bCs/>
          <w:sz w:val="24"/>
          <w:szCs w:val="24"/>
        </w:rPr>
        <w:t xml:space="preserve">Уровневый подход </w:t>
      </w:r>
      <w:r w:rsidRPr="00397720">
        <w:rPr>
          <w:bCs/>
          <w:sz w:val="24"/>
          <w:szCs w:val="24"/>
        </w:rPr>
        <w:t xml:space="preserve">служит важнейшей основой для организации индивидуальной работы с учащимися. </w:t>
      </w:r>
      <w:r w:rsidRPr="00397720">
        <w:rPr>
          <w:sz w:val="24"/>
          <w:szCs w:val="24"/>
        </w:rPr>
        <w:t xml:space="preserve">Он реализуется как по отношению </w:t>
      </w:r>
      <w:r w:rsidRPr="00397720">
        <w:rPr>
          <w:bCs/>
          <w:sz w:val="24"/>
          <w:szCs w:val="24"/>
        </w:rPr>
        <w:t>к содержанию оценки, так и к представлению и интерпретации результатов измерений.</w:t>
      </w:r>
    </w:p>
    <w:p w:rsidR="001A76DC" w:rsidRPr="00397720" w:rsidRDefault="001A76DC" w:rsidP="007B2AB3">
      <w:pPr>
        <w:pStyle w:val="afff9"/>
        <w:spacing w:line="240" w:lineRule="auto"/>
        <w:ind w:firstLine="709"/>
        <w:rPr>
          <w:bCs/>
          <w:sz w:val="24"/>
          <w:szCs w:val="24"/>
        </w:rPr>
      </w:pPr>
      <w:r w:rsidRPr="00397720">
        <w:rPr>
          <w:b/>
          <w:bCs/>
          <w:sz w:val="24"/>
          <w:szCs w:val="24"/>
        </w:rPr>
        <w:t xml:space="preserve">Уровневый подход к содержанию оценки </w:t>
      </w:r>
      <w:r w:rsidRPr="00397720">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97720">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97720">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97720">
        <w:rPr>
          <w:sz w:val="24"/>
          <w:szCs w:val="24"/>
        </w:rPr>
        <w:t xml:space="preserve"> планируемых результатах, представленных в блоках «Выпускник научится» и </w:t>
      </w:r>
      <w:r w:rsidRPr="00397720">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1A76DC" w:rsidRPr="00397720" w:rsidRDefault="001A76DC" w:rsidP="007B2AB3">
      <w:pPr>
        <w:pStyle w:val="afff9"/>
        <w:spacing w:line="240" w:lineRule="auto"/>
        <w:ind w:firstLine="709"/>
        <w:rPr>
          <w:bCs/>
          <w:sz w:val="24"/>
          <w:szCs w:val="24"/>
        </w:rPr>
      </w:pPr>
      <w:r w:rsidRPr="00397720">
        <w:rPr>
          <w:b/>
          <w:bCs/>
          <w:sz w:val="24"/>
          <w:szCs w:val="24"/>
        </w:rPr>
        <w:t xml:space="preserve">Уровневый подход к представлению и интерпретации результатов </w:t>
      </w:r>
      <w:r w:rsidRPr="00397720">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97720">
        <w:rPr>
          <w:sz w:val="24"/>
          <w:szCs w:val="24"/>
        </w:rPr>
        <w:t>Овладение базовым уровнем является достаточным для продолжения обучения и усвоения последующего материала.</w:t>
      </w:r>
    </w:p>
    <w:p w:rsidR="001A76DC" w:rsidRPr="00A278BE" w:rsidRDefault="001A76DC" w:rsidP="007B2AB3">
      <w:pPr>
        <w:spacing w:after="0" w:line="240" w:lineRule="auto"/>
        <w:ind w:firstLine="709"/>
        <w:jc w:val="both"/>
        <w:rPr>
          <w:rFonts w:ascii="Times New Roman" w:hAnsi="Times New Roman"/>
          <w:bCs/>
          <w:sz w:val="24"/>
          <w:szCs w:val="24"/>
          <w:lang w:eastAsia="ru-RU"/>
        </w:rPr>
      </w:pPr>
      <w:r w:rsidRPr="00A278BE">
        <w:rPr>
          <w:rFonts w:ascii="Times New Roman" w:hAnsi="Times New Roman"/>
          <w:b/>
          <w:bCs/>
          <w:sz w:val="24"/>
          <w:szCs w:val="24"/>
          <w:lang w:eastAsia="ru-RU"/>
        </w:rPr>
        <w:t>Комплексный подход</w:t>
      </w:r>
      <w:r w:rsidRPr="00A278BE">
        <w:rPr>
          <w:rFonts w:ascii="Times New Roman" w:hAnsi="Times New Roman"/>
          <w:bCs/>
          <w:sz w:val="24"/>
          <w:szCs w:val="24"/>
          <w:lang w:eastAsia="ru-RU"/>
        </w:rPr>
        <w:t xml:space="preserve"> к оценке образовательных достижений реализуется путём</w:t>
      </w:r>
    </w:p>
    <w:p w:rsidR="001A76DC" w:rsidRPr="00397720" w:rsidRDefault="001A76DC" w:rsidP="0028605F">
      <w:pPr>
        <w:pStyle w:val="aa"/>
        <w:numPr>
          <w:ilvl w:val="0"/>
          <w:numId w:val="37"/>
        </w:numPr>
        <w:ind w:left="0" w:firstLine="709"/>
        <w:jc w:val="both"/>
        <w:rPr>
          <w:rFonts w:ascii="Times New Roman" w:hAnsi="Times New Roman"/>
          <w:bCs/>
          <w:szCs w:val="24"/>
        </w:rPr>
      </w:pPr>
      <w:r w:rsidRPr="00397720">
        <w:rPr>
          <w:rFonts w:ascii="Times New Roman" w:hAnsi="Times New Roman"/>
          <w:bCs/>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1A76DC" w:rsidRPr="00397720" w:rsidRDefault="001A76DC" w:rsidP="0028605F">
      <w:pPr>
        <w:pStyle w:val="aa"/>
        <w:numPr>
          <w:ilvl w:val="0"/>
          <w:numId w:val="37"/>
        </w:numPr>
        <w:ind w:left="0" w:firstLine="709"/>
        <w:jc w:val="both"/>
        <w:rPr>
          <w:rFonts w:ascii="Times New Roman" w:hAnsi="Times New Roman"/>
          <w:bCs/>
          <w:szCs w:val="24"/>
        </w:rPr>
      </w:pPr>
      <w:r w:rsidRPr="00397720">
        <w:rPr>
          <w:rFonts w:ascii="Times New Roman" w:hAnsi="Times New Roman"/>
          <w:bCs/>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A76DC" w:rsidRPr="00397720" w:rsidRDefault="001A76DC" w:rsidP="0028605F">
      <w:pPr>
        <w:pStyle w:val="aa"/>
        <w:numPr>
          <w:ilvl w:val="0"/>
          <w:numId w:val="37"/>
        </w:numPr>
        <w:ind w:left="0" w:firstLine="709"/>
        <w:jc w:val="both"/>
        <w:rPr>
          <w:rFonts w:ascii="Times New Roman" w:hAnsi="Times New Roman"/>
          <w:bCs/>
          <w:szCs w:val="24"/>
        </w:rPr>
      </w:pPr>
      <w:r w:rsidRPr="00397720">
        <w:rPr>
          <w:rFonts w:ascii="Times New Roman" w:hAnsi="Times New Roman"/>
          <w:bCs/>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A76DC" w:rsidRPr="00397720" w:rsidRDefault="001A76DC" w:rsidP="0028605F">
      <w:pPr>
        <w:pStyle w:val="aa"/>
        <w:numPr>
          <w:ilvl w:val="0"/>
          <w:numId w:val="37"/>
        </w:numPr>
        <w:ind w:left="0" w:firstLine="709"/>
        <w:jc w:val="both"/>
        <w:rPr>
          <w:rFonts w:ascii="Times New Roman" w:hAnsi="Times New Roman"/>
          <w:bCs/>
          <w:szCs w:val="24"/>
        </w:rPr>
      </w:pPr>
      <w:r w:rsidRPr="00397720">
        <w:rPr>
          <w:rFonts w:ascii="Times New Roman" w:hAnsi="Times New Roman"/>
          <w:bCs/>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1A76DC" w:rsidRPr="00397720" w:rsidRDefault="001A76DC" w:rsidP="007B2AB3">
      <w:pPr>
        <w:pStyle w:val="aa"/>
        <w:ind w:left="426" w:firstLine="709"/>
        <w:jc w:val="both"/>
        <w:rPr>
          <w:rFonts w:ascii="Times New Roman" w:hAnsi="Times New Roman"/>
          <w:bCs/>
          <w:szCs w:val="24"/>
        </w:rPr>
      </w:pPr>
    </w:p>
    <w:p w:rsidR="001A76DC" w:rsidRDefault="001A76DC" w:rsidP="007B2AB3">
      <w:pPr>
        <w:spacing w:line="240" w:lineRule="auto"/>
        <w:rPr>
          <w:rFonts w:ascii="Times New Roman" w:hAnsi="Times New Roman"/>
          <w:b/>
          <w:bCs/>
          <w:iCs/>
          <w:sz w:val="24"/>
          <w:szCs w:val="24"/>
        </w:rPr>
      </w:pPr>
      <w:r>
        <w:rPr>
          <w:rFonts w:ascii="Times New Roman" w:hAnsi="Times New Roman"/>
          <w:b/>
          <w:bCs/>
          <w:iCs/>
          <w:sz w:val="24"/>
          <w:szCs w:val="24"/>
        </w:rPr>
        <w:t xml:space="preserve">          3.</w:t>
      </w:r>
      <w:r w:rsidRPr="00576152">
        <w:rPr>
          <w:rFonts w:ascii="Times New Roman" w:hAnsi="Times New Roman"/>
          <w:b/>
          <w:bCs/>
          <w:iCs/>
          <w:sz w:val="24"/>
          <w:szCs w:val="24"/>
        </w:rPr>
        <w:t>Особенности оценки личностных, метапредметных и предметных результатов</w:t>
      </w:r>
      <w:r>
        <w:rPr>
          <w:rFonts w:ascii="Times New Roman" w:hAnsi="Times New Roman"/>
          <w:b/>
          <w:bCs/>
          <w:iCs/>
          <w:sz w:val="24"/>
          <w:szCs w:val="24"/>
        </w:rPr>
        <w:t>.</w:t>
      </w:r>
    </w:p>
    <w:p w:rsidR="001A76DC" w:rsidRPr="008F69C7" w:rsidRDefault="001A76DC" w:rsidP="007B2AB3">
      <w:pPr>
        <w:pStyle w:val="aff8"/>
        <w:spacing w:before="0" w:after="0" w:line="360" w:lineRule="auto"/>
        <w:ind w:left="0" w:right="0"/>
        <w:rPr>
          <w:rFonts w:ascii="Times New Roman" w:hAnsi="Times New Roman"/>
          <w:i w:val="0"/>
          <w:color w:val="auto"/>
          <w:sz w:val="24"/>
          <w:szCs w:val="24"/>
          <w:lang w:val="ru-RU"/>
        </w:rPr>
      </w:pPr>
      <w:r w:rsidRPr="008F69C7">
        <w:rPr>
          <w:rFonts w:ascii="Times New Roman" w:hAnsi="Times New Roman"/>
          <w:i w:val="0"/>
          <w:color w:val="auto"/>
          <w:sz w:val="24"/>
          <w:szCs w:val="24"/>
          <w:lang w:val="ru-RU"/>
        </w:rPr>
        <w:t>3.1.Особенности оценки личностных результатов</w:t>
      </w:r>
    </w:p>
    <w:p w:rsidR="001A76DC" w:rsidRPr="00397720" w:rsidRDefault="001A76DC" w:rsidP="007B2AB3">
      <w:pPr>
        <w:pStyle w:val="afff9"/>
        <w:spacing w:line="240" w:lineRule="auto"/>
        <w:ind w:firstLine="0"/>
        <w:rPr>
          <w:sz w:val="24"/>
          <w:szCs w:val="24"/>
        </w:rPr>
      </w:pPr>
      <w:r w:rsidRPr="00397720">
        <w:rPr>
          <w:sz w:val="24"/>
          <w:szCs w:val="24"/>
        </w:rPr>
        <w:t>3.1.1.Формирование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1A76DC" w:rsidRPr="00397720" w:rsidRDefault="001A76DC" w:rsidP="007B2AB3">
      <w:pPr>
        <w:pStyle w:val="afff9"/>
        <w:spacing w:line="240" w:lineRule="auto"/>
        <w:ind w:firstLine="0"/>
        <w:rPr>
          <w:bCs/>
          <w:iCs/>
          <w:sz w:val="24"/>
          <w:szCs w:val="24"/>
        </w:rPr>
      </w:pPr>
      <w:r w:rsidRPr="00397720">
        <w:rPr>
          <w:bCs/>
          <w:iCs/>
          <w:sz w:val="24"/>
          <w:szCs w:val="24"/>
        </w:rPr>
        <w:t xml:space="preserve">3.1.2.Основным объектом оценки личностных результатов в основной школе служит сформированность </w:t>
      </w:r>
      <w:r w:rsidRPr="00397720">
        <w:rPr>
          <w:sz w:val="24"/>
          <w:szCs w:val="24"/>
        </w:rPr>
        <w:t>универсальных учебных действий, включаемых в следующие три основные</w:t>
      </w:r>
      <w:r w:rsidRPr="00397720">
        <w:rPr>
          <w:bCs/>
          <w:iCs/>
          <w:sz w:val="24"/>
          <w:szCs w:val="24"/>
        </w:rPr>
        <w:t xml:space="preserve"> блока:</w:t>
      </w:r>
    </w:p>
    <w:p w:rsidR="001A76DC" w:rsidRPr="00397720" w:rsidRDefault="001A76DC" w:rsidP="007B2AB3">
      <w:pPr>
        <w:pStyle w:val="afff9"/>
        <w:spacing w:line="240" w:lineRule="auto"/>
        <w:ind w:firstLine="709"/>
        <w:rPr>
          <w:iCs/>
          <w:sz w:val="24"/>
          <w:szCs w:val="24"/>
        </w:rPr>
      </w:pPr>
      <w:r w:rsidRPr="00397720">
        <w:rPr>
          <w:sz w:val="24"/>
          <w:szCs w:val="24"/>
        </w:rPr>
        <w:t>1)</w:t>
      </w:r>
      <w:r w:rsidRPr="00ED696D">
        <w:rPr>
          <w:sz w:val="24"/>
          <w:szCs w:val="24"/>
        </w:rPr>
        <w:t> </w:t>
      </w:r>
      <w:r w:rsidRPr="00397720">
        <w:rPr>
          <w:sz w:val="24"/>
          <w:szCs w:val="24"/>
        </w:rPr>
        <w:t>сформированность основ гражданской идентичности личности;</w:t>
      </w:r>
    </w:p>
    <w:p w:rsidR="001A76DC" w:rsidRPr="00397720" w:rsidRDefault="001A76DC" w:rsidP="007B2AB3">
      <w:pPr>
        <w:pStyle w:val="afff9"/>
        <w:spacing w:line="240" w:lineRule="auto"/>
        <w:ind w:firstLine="709"/>
        <w:rPr>
          <w:iCs/>
          <w:sz w:val="24"/>
          <w:szCs w:val="24"/>
        </w:rPr>
      </w:pPr>
      <w:r w:rsidRPr="00397720">
        <w:rPr>
          <w:sz w:val="24"/>
          <w:szCs w:val="24"/>
        </w:rPr>
        <w:t>2)</w:t>
      </w:r>
      <w:r w:rsidRPr="00ED696D">
        <w:rPr>
          <w:sz w:val="24"/>
          <w:szCs w:val="24"/>
        </w:rPr>
        <w:t> </w:t>
      </w:r>
      <w:r w:rsidRPr="00397720">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1A76DC" w:rsidRPr="00397720" w:rsidRDefault="001A76DC" w:rsidP="007B2AB3">
      <w:pPr>
        <w:pStyle w:val="afff9"/>
        <w:spacing w:line="240" w:lineRule="auto"/>
        <w:ind w:firstLine="709"/>
        <w:rPr>
          <w:sz w:val="24"/>
          <w:szCs w:val="24"/>
        </w:rPr>
      </w:pPr>
      <w:r w:rsidRPr="00397720">
        <w:rPr>
          <w:rStyle w:val="dash041e005f0431005f044b005f0447005f043d005f044b005f0439005f005fchar1char1"/>
          <w:szCs w:val="24"/>
        </w:rPr>
        <w:t>3)</w:t>
      </w:r>
      <w:r w:rsidRPr="00ED696D">
        <w:rPr>
          <w:rStyle w:val="dash041e005f0431005f044b005f0447005f043d005f044b005f0439005f005fchar1char1"/>
          <w:szCs w:val="24"/>
        </w:rPr>
        <w:t> </w:t>
      </w:r>
      <w:r w:rsidRPr="00397720">
        <w:rPr>
          <w:sz w:val="24"/>
          <w:szCs w:val="24"/>
        </w:rPr>
        <w:t xml:space="preserve">сформированность </w:t>
      </w:r>
      <w:r w:rsidRPr="00397720">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97720">
        <w:rPr>
          <w:sz w:val="24"/>
          <w:szCs w:val="24"/>
        </w:rPr>
        <w:t>.</w:t>
      </w:r>
    </w:p>
    <w:p w:rsidR="001A76DC" w:rsidRPr="00397720" w:rsidRDefault="001A76DC" w:rsidP="007B2AB3">
      <w:pPr>
        <w:pStyle w:val="afff9"/>
        <w:spacing w:line="240" w:lineRule="auto"/>
        <w:ind w:firstLine="0"/>
        <w:rPr>
          <w:sz w:val="24"/>
          <w:szCs w:val="24"/>
        </w:rPr>
      </w:pPr>
      <w:r w:rsidRPr="00397720">
        <w:rPr>
          <w:sz w:val="24"/>
          <w:szCs w:val="24"/>
        </w:rPr>
        <w:t xml:space="preserve">3.1.3.В соответствии с требованиями ФГОС достижение личностных результатов </w:t>
      </w:r>
      <w:r w:rsidRPr="00397720">
        <w:rPr>
          <w:sz w:val="24"/>
          <w:szCs w:val="24"/>
          <w:u w:val="single"/>
        </w:rPr>
        <w:t>не выносится</w:t>
      </w:r>
      <w:r w:rsidRPr="00397720">
        <w:rPr>
          <w:sz w:val="24"/>
          <w:szCs w:val="24"/>
        </w:rPr>
        <w:t xml:space="preserve"> на итоговую оценку обучающихся, а является предметом оценки эффективности воспитательно-образовательной деятельности МБОУ «</w:t>
      </w:r>
      <w:r w:rsidR="00E447B0">
        <w:rPr>
          <w:sz w:val="24"/>
          <w:szCs w:val="24"/>
        </w:rPr>
        <w:t>Желябовская</w:t>
      </w:r>
      <w:r w:rsidRPr="00397720">
        <w:rPr>
          <w:sz w:val="24"/>
          <w:szCs w:val="24"/>
        </w:rPr>
        <w:t xml:space="preserve"> С</w:t>
      </w:r>
      <w:r w:rsidR="00E447B0">
        <w:rPr>
          <w:sz w:val="24"/>
          <w:szCs w:val="24"/>
        </w:rPr>
        <w:t>ОШ</w:t>
      </w:r>
      <w:r w:rsidRPr="00397720">
        <w:rPr>
          <w:sz w:val="24"/>
          <w:szCs w:val="24"/>
        </w:rPr>
        <w:t xml:space="preserve">»  и образовательных систем разного уровня. </w:t>
      </w:r>
      <w:r w:rsidRPr="00397720">
        <w:rPr>
          <w:bCs/>
          <w:iCs/>
          <w:sz w:val="24"/>
          <w:szCs w:val="24"/>
        </w:rPr>
        <w:t xml:space="preserve">Поэтому оценка </w:t>
      </w:r>
      <w:r w:rsidRPr="00397720">
        <w:rPr>
          <w:sz w:val="24"/>
          <w:szCs w:val="24"/>
        </w:rPr>
        <w:t xml:space="preserve">этих результатов образовательной деятельности осуществляется в ходе </w:t>
      </w:r>
      <w:r w:rsidRPr="00397720">
        <w:rPr>
          <w:sz w:val="24"/>
          <w:szCs w:val="24"/>
          <w:u w:val="single"/>
        </w:rPr>
        <w:t>внешних</w:t>
      </w:r>
      <w:r w:rsidRPr="00397720">
        <w:rPr>
          <w:sz w:val="24"/>
          <w:szCs w:val="24"/>
        </w:rPr>
        <w:t xml:space="preserve"> неперсонифицированных мониторинговых исследований. </w:t>
      </w:r>
    </w:p>
    <w:p w:rsidR="001A76DC" w:rsidRPr="00397720" w:rsidRDefault="001A76DC" w:rsidP="007B2AB3">
      <w:pPr>
        <w:pStyle w:val="afff9"/>
        <w:spacing w:line="240" w:lineRule="auto"/>
        <w:ind w:firstLine="0"/>
        <w:rPr>
          <w:sz w:val="24"/>
          <w:szCs w:val="24"/>
        </w:rPr>
      </w:pPr>
      <w:r w:rsidRPr="00397720">
        <w:rPr>
          <w:sz w:val="24"/>
          <w:szCs w:val="24"/>
        </w:rPr>
        <w:t>3.1.4.Во внутришкольном мониторинге в целях оптимизации личностного развития учащихся оценивается  сформированность отдельных личностных результатов, проявляющихся в:</w:t>
      </w:r>
    </w:p>
    <w:p w:rsidR="001A76DC" w:rsidRPr="00397720" w:rsidRDefault="001A76DC" w:rsidP="0028605F">
      <w:pPr>
        <w:pStyle w:val="afff9"/>
        <w:numPr>
          <w:ilvl w:val="0"/>
          <w:numId w:val="34"/>
        </w:numPr>
        <w:spacing w:line="240" w:lineRule="auto"/>
        <w:ind w:left="0" w:firstLine="709"/>
        <w:rPr>
          <w:sz w:val="24"/>
          <w:szCs w:val="24"/>
        </w:rPr>
      </w:pPr>
      <w:r w:rsidRPr="00397720">
        <w:rPr>
          <w:sz w:val="24"/>
          <w:szCs w:val="24"/>
        </w:rPr>
        <w:t>соблюдении норм и правил поведения, принятых в образовательной организации;</w:t>
      </w:r>
    </w:p>
    <w:p w:rsidR="001A76DC" w:rsidRPr="00397720" w:rsidRDefault="001A76DC" w:rsidP="0028605F">
      <w:pPr>
        <w:pStyle w:val="afff9"/>
        <w:numPr>
          <w:ilvl w:val="0"/>
          <w:numId w:val="34"/>
        </w:numPr>
        <w:spacing w:line="240" w:lineRule="auto"/>
        <w:ind w:left="0" w:firstLine="709"/>
        <w:rPr>
          <w:sz w:val="24"/>
          <w:szCs w:val="24"/>
        </w:rPr>
      </w:pPr>
      <w:r w:rsidRPr="00397720">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1A76DC" w:rsidRPr="00ED696D" w:rsidRDefault="001A76DC" w:rsidP="0028605F">
      <w:pPr>
        <w:pStyle w:val="afff9"/>
        <w:numPr>
          <w:ilvl w:val="0"/>
          <w:numId w:val="34"/>
        </w:numPr>
        <w:spacing w:line="240" w:lineRule="auto"/>
        <w:ind w:left="0" w:firstLine="709"/>
        <w:rPr>
          <w:sz w:val="24"/>
          <w:szCs w:val="24"/>
        </w:rPr>
      </w:pPr>
      <w:r w:rsidRPr="00ED696D">
        <w:rPr>
          <w:sz w:val="24"/>
          <w:szCs w:val="24"/>
        </w:rPr>
        <w:t>ответственности за результаты обучения;</w:t>
      </w:r>
    </w:p>
    <w:p w:rsidR="001A76DC" w:rsidRPr="00397720" w:rsidRDefault="001A76DC" w:rsidP="0028605F">
      <w:pPr>
        <w:pStyle w:val="afff9"/>
        <w:numPr>
          <w:ilvl w:val="0"/>
          <w:numId w:val="34"/>
        </w:numPr>
        <w:spacing w:line="240" w:lineRule="auto"/>
        <w:ind w:left="0" w:firstLine="709"/>
        <w:rPr>
          <w:sz w:val="24"/>
          <w:szCs w:val="24"/>
        </w:rPr>
      </w:pPr>
      <w:r w:rsidRPr="00397720">
        <w:rPr>
          <w:sz w:val="24"/>
          <w:szCs w:val="24"/>
        </w:rPr>
        <w:t>готовности и способности делать осознанный выбор своей образовательной траектории, в том числе выбор профессии;</w:t>
      </w:r>
    </w:p>
    <w:p w:rsidR="001A76DC" w:rsidRPr="00397720" w:rsidRDefault="001A76DC" w:rsidP="0028605F">
      <w:pPr>
        <w:pStyle w:val="afff9"/>
        <w:numPr>
          <w:ilvl w:val="0"/>
          <w:numId w:val="34"/>
        </w:numPr>
        <w:spacing w:line="240" w:lineRule="auto"/>
        <w:ind w:left="0" w:firstLine="709"/>
        <w:rPr>
          <w:sz w:val="24"/>
          <w:szCs w:val="24"/>
        </w:rPr>
      </w:pPr>
      <w:r w:rsidRPr="00397720">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1A76DC" w:rsidRPr="00AB56FA" w:rsidRDefault="001A76DC" w:rsidP="007B2AB3">
      <w:pPr>
        <w:spacing w:after="0" w:line="240" w:lineRule="auto"/>
        <w:jc w:val="both"/>
        <w:rPr>
          <w:rFonts w:ascii="Times New Roman" w:hAnsi="Times New Roman"/>
          <w:sz w:val="24"/>
          <w:szCs w:val="24"/>
        </w:rPr>
      </w:pPr>
      <w:r>
        <w:rPr>
          <w:rFonts w:ascii="Times New Roman" w:hAnsi="Times New Roman"/>
          <w:sz w:val="24"/>
          <w:szCs w:val="24"/>
        </w:rPr>
        <w:t xml:space="preserve">3.1.5.Внутришкольный мониторинг проводится </w:t>
      </w:r>
      <w:r w:rsidRPr="00ED696D">
        <w:rPr>
          <w:rFonts w:ascii="Times New Roman" w:hAnsi="Times New Roman"/>
          <w:sz w:val="24"/>
          <w:szCs w:val="24"/>
        </w:rPr>
        <w:t xml:space="preserve"> администрацией</w:t>
      </w:r>
      <w:r w:rsidR="00E447B0">
        <w:rPr>
          <w:rFonts w:ascii="Times New Roman" w:hAnsi="Times New Roman"/>
          <w:sz w:val="24"/>
          <w:szCs w:val="24"/>
        </w:rPr>
        <w:t xml:space="preserve"> МБОУ «Желябовская СОШ</w:t>
      </w:r>
      <w:r>
        <w:rPr>
          <w:rFonts w:ascii="Times New Roman" w:hAnsi="Times New Roman"/>
          <w:sz w:val="24"/>
          <w:szCs w:val="24"/>
        </w:rPr>
        <w:t xml:space="preserve">» </w:t>
      </w:r>
      <w:r w:rsidRPr="00ED696D">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w:t>
      </w:r>
      <w:r w:rsidRPr="00ED696D">
        <w:rPr>
          <w:rFonts w:ascii="Times New Roman" w:hAnsi="Times New Roman"/>
          <w:bCs/>
          <w:sz w:val="24"/>
          <w:szCs w:val="24"/>
        </w:rPr>
        <w:t xml:space="preserve">Федеральным </w:t>
      </w:r>
      <w:r w:rsidRPr="00ED696D">
        <w:rPr>
          <w:rFonts w:ascii="Times New Roman" w:hAnsi="Times New Roman"/>
          <w:sz w:val="24"/>
          <w:szCs w:val="24"/>
        </w:rPr>
        <w:t>законом от 17.07.2006 №152-ФЗ «О персональных данных».</w:t>
      </w:r>
    </w:p>
    <w:p w:rsidR="00E447B0" w:rsidRDefault="001A76DC" w:rsidP="00E447B0">
      <w:pPr>
        <w:pStyle w:val="aff8"/>
        <w:spacing w:before="0" w:after="0" w:line="360" w:lineRule="auto"/>
        <w:ind w:left="0" w:right="0"/>
        <w:rPr>
          <w:rFonts w:ascii="Times New Roman" w:hAnsi="Times New Roman"/>
          <w:i w:val="0"/>
          <w:color w:val="auto"/>
          <w:sz w:val="24"/>
          <w:szCs w:val="24"/>
          <w:lang w:val="ru-RU"/>
        </w:rPr>
      </w:pPr>
      <w:r w:rsidRPr="008F69C7">
        <w:rPr>
          <w:rFonts w:ascii="Times New Roman" w:hAnsi="Times New Roman"/>
          <w:i w:val="0"/>
          <w:color w:val="auto"/>
          <w:sz w:val="24"/>
          <w:szCs w:val="24"/>
          <w:lang w:val="ru-RU"/>
        </w:rPr>
        <w:t>3.2.Особенности оценки метапредметных результатов</w:t>
      </w:r>
    </w:p>
    <w:p w:rsidR="00E447B0" w:rsidRDefault="001A76DC" w:rsidP="00E447B0">
      <w:pPr>
        <w:pStyle w:val="aff8"/>
        <w:spacing w:before="0" w:after="0" w:line="360" w:lineRule="auto"/>
        <w:ind w:left="0" w:right="0"/>
        <w:rPr>
          <w:rFonts w:ascii="Times New Roman" w:hAnsi="Times New Roman"/>
          <w:b w:val="0"/>
          <w:i w:val="0"/>
          <w:color w:val="auto"/>
          <w:sz w:val="24"/>
          <w:szCs w:val="24"/>
          <w:lang w:val="ru-RU"/>
        </w:rPr>
      </w:pPr>
      <w:r w:rsidRPr="00E447B0">
        <w:rPr>
          <w:rFonts w:ascii="Times New Roman" w:hAnsi="Times New Roman"/>
          <w:b w:val="0"/>
          <w:i w:val="0"/>
          <w:color w:val="auto"/>
          <w:sz w:val="24"/>
          <w:szCs w:val="24"/>
          <w:lang w:val="ru-RU"/>
        </w:rPr>
        <w:t xml:space="preserve">3.2.1.Оценка метапредметных результатов </w:t>
      </w:r>
      <w:r w:rsidRPr="00E447B0">
        <w:rPr>
          <w:rFonts w:ascii="Times New Roman" w:hAnsi="Times New Roman"/>
          <w:b w:val="0"/>
          <w:bCs/>
          <w:i w:val="0"/>
          <w:color w:val="auto"/>
          <w:sz w:val="24"/>
          <w:szCs w:val="24"/>
          <w:lang w:val="ru-RU"/>
        </w:rPr>
        <w:t xml:space="preserve">представляет собой оценку достижения </w:t>
      </w:r>
      <w:r w:rsidRPr="00E447B0">
        <w:rPr>
          <w:rFonts w:ascii="Times New Roman" w:hAnsi="Times New Roman"/>
          <w:b w:val="0"/>
          <w:i w:val="0"/>
          <w:color w:val="auto"/>
          <w:sz w:val="24"/>
          <w:szCs w:val="24"/>
          <w:lang w:val="ru-RU"/>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1A76DC" w:rsidRPr="00E447B0" w:rsidRDefault="001A76DC" w:rsidP="00E447B0">
      <w:pPr>
        <w:pStyle w:val="aff8"/>
        <w:spacing w:before="0" w:after="0" w:line="360" w:lineRule="auto"/>
        <w:ind w:left="0" w:right="0"/>
        <w:rPr>
          <w:rFonts w:ascii="Times New Roman" w:hAnsi="Times New Roman"/>
          <w:b w:val="0"/>
          <w:i w:val="0"/>
          <w:color w:val="auto"/>
          <w:sz w:val="24"/>
          <w:szCs w:val="24"/>
          <w:lang w:val="ru-RU"/>
        </w:rPr>
      </w:pPr>
      <w:r w:rsidRPr="008B539A">
        <w:rPr>
          <w:rFonts w:ascii="Times New Roman" w:hAnsi="Times New Roman"/>
          <w:b w:val="0"/>
          <w:bCs/>
          <w:i w:val="0"/>
          <w:iCs/>
          <w:color w:val="auto"/>
          <w:sz w:val="24"/>
          <w:szCs w:val="24"/>
          <w:lang w:val="ru-RU"/>
        </w:rPr>
        <w:t>3.2.2.Основным объектом и предметом оценки метапредметных результатов являются</w:t>
      </w:r>
      <w:r w:rsidRPr="008B539A">
        <w:rPr>
          <w:rFonts w:ascii="Times New Roman" w:hAnsi="Times New Roman"/>
          <w:b w:val="0"/>
          <w:i w:val="0"/>
          <w:color w:val="auto"/>
          <w:sz w:val="24"/>
          <w:szCs w:val="24"/>
          <w:lang w:val="ru-RU"/>
        </w:rPr>
        <w:t>:</w:t>
      </w:r>
    </w:p>
    <w:p w:rsidR="001A76DC" w:rsidRPr="00976BD8" w:rsidRDefault="001A76DC" w:rsidP="0028605F">
      <w:pPr>
        <w:numPr>
          <w:ilvl w:val="0"/>
          <w:numId w:val="38"/>
        </w:numPr>
        <w:tabs>
          <w:tab w:val="left" w:pos="1134"/>
        </w:tabs>
        <w:spacing w:after="0" w:line="240" w:lineRule="auto"/>
        <w:ind w:left="0" w:firstLine="709"/>
        <w:jc w:val="both"/>
        <w:rPr>
          <w:rFonts w:ascii="Times New Roman" w:hAnsi="Times New Roman"/>
          <w:sz w:val="24"/>
          <w:szCs w:val="24"/>
        </w:rPr>
      </w:pPr>
      <w:r w:rsidRPr="00976BD8">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1A76DC" w:rsidRPr="00976BD8" w:rsidRDefault="001A76DC" w:rsidP="0028605F">
      <w:pPr>
        <w:numPr>
          <w:ilvl w:val="0"/>
          <w:numId w:val="38"/>
        </w:numPr>
        <w:tabs>
          <w:tab w:val="left" w:pos="1134"/>
        </w:tabs>
        <w:spacing w:after="0" w:line="240" w:lineRule="auto"/>
        <w:ind w:left="0" w:firstLine="709"/>
        <w:jc w:val="both"/>
        <w:rPr>
          <w:rFonts w:ascii="Times New Roman" w:hAnsi="Times New Roman"/>
          <w:sz w:val="24"/>
          <w:szCs w:val="24"/>
        </w:rPr>
      </w:pPr>
      <w:r w:rsidRPr="00976BD8">
        <w:rPr>
          <w:rFonts w:ascii="Times New Roman" w:hAnsi="Times New Roman"/>
          <w:sz w:val="24"/>
          <w:szCs w:val="24"/>
        </w:rPr>
        <w:t>способность работать с информацией;</w:t>
      </w:r>
    </w:p>
    <w:p w:rsidR="001A76DC" w:rsidRPr="00976BD8" w:rsidRDefault="001A76DC" w:rsidP="0028605F">
      <w:pPr>
        <w:numPr>
          <w:ilvl w:val="0"/>
          <w:numId w:val="38"/>
        </w:numPr>
        <w:tabs>
          <w:tab w:val="left" w:pos="1134"/>
        </w:tabs>
        <w:spacing w:after="0" w:line="240" w:lineRule="auto"/>
        <w:ind w:left="0" w:firstLine="709"/>
        <w:jc w:val="both"/>
        <w:rPr>
          <w:rFonts w:ascii="Times New Roman" w:hAnsi="Times New Roman"/>
          <w:sz w:val="24"/>
          <w:szCs w:val="24"/>
        </w:rPr>
      </w:pPr>
      <w:r w:rsidRPr="00976BD8">
        <w:rPr>
          <w:rFonts w:ascii="Times New Roman" w:hAnsi="Times New Roman"/>
          <w:sz w:val="24"/>
          <w:szCs w:val="24"/>
        </w:rPr>
        <w:t>способность к сотрудничеству и коммуникации;</w:t>
      </w:r>
    </w:p>
    <w:p w:rsidR="001A76DC" w:rsidRPr="00976BD8" w:rsidRDefault="001A76DC" w:rsidP="0028605F">
      <w:pPr>
        <w:numPr>
          <w:ilvl w:val="0"/>
          <w:numId w:val="38"/>
        </w:numPr>
        <w:tabs>
          <w:tab w:val="left" w:pos="1134"/>
        </w:tabs>
        <w:spacing w:after="0" w:line="240" w:lineRule="auto"/>
        <w:ind w:left="0" w:firstLine="709"/>
        <w:jc w:val="both"/>
        <w:rPr>
          <w:rFonts w:ascii="Times New Roman" w:hAnsi="Times New Roman"/>
          <w:sz w:val="24"/>
          <w:szCs w:val="24"/>
        </w:rPr>
      </w:pPr>
      <w:r w:rsidRPr="00976BD8">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1A76DC" w:rsidRPr="00976BD8" w:rsidRDefault="001A76DC" w:rsidP="0028605F">
      <w:pPr>
        <w:numPr>
          <w:ilvl w:val="0"/>
          <w:numId w:val="38"/>
        </w:numPr>
        <w:tabs>
          <w:tab w:val="left" w:pos="1134"/>
        </w:tabs>
        <w:spacing w:after="0" w:line="240" w:lineRule="auto"/>
        <w:ind w:left="0" w:firstLine="709"/>
        <w:jc w:val="both"/>
        <w:rPr>
          <w:rFonts w:ascii="Times New Roman" w:hAnsi="Times New Roman"/>
          <w:sz w:val="24"/>
          <w:szCs w:val="24"/>
        </w:rPr>
      </w:pPr>
      <w:r w:rsidRPr="00976BD8">
        <w:rPr>
          <w:rFonts w:ascii="Times New Roman" w:hAnsi="Times New Roman"/>
          <w:sz w:val="24"/>
          <w:szCs w:val="24"/>
        </w:rPr>
        <w:t>способность и готовность к использованию ИКТ в целях обучения и развития;</w:t>
      </w:r>
    </w:p>
    <w:p w:rsidR="001A76DC" w:rsidRPr="00976BD8" w:rsidRDefault="001A76DC" w:rsidP="0028605F">
      <w:pPr>
        <w:numPr>
          <w:ilvl w:val="0"/>
          <w:numId w:val="38"/>
        </w:numPr>
        <w:tabs>
          <w:tab w:val="left" w:pos="1134"/>
        </w:tabs>
        <w:spacing w:after="0" w:line="240" w:lineRule="auto"/>
        <w:ind w:left="0" w:firstLine="709"/>
        <w:jc w:val="both"/>
        <w:rPr>
          <w:rFonts w:ascii="Times New Roman" w:hAnsi="Times New Roman"/>
          <w:sz w:val="24"/>
          <w:szCs w:val="24"/>
        </w:rPr>
      </w:pPr>
      <w:r w:rsidRPr="00976BD8">
        <w:rPr>
          <w:rFonts w:ascii="Times New Roman" w:hAnsi="Times New Roman"/>
          <w:sz w:val="24"/>
          <w:szCs w:val="24"/>
        </w:rPr>
        <w:t>способность к самоорганизации, саморегуляции и рефлексии.</w:t>
      </w:r>
    </w:p>
    <w:p w:rsidR="001A76DC" w:rsidRPr="00397720" w:rsidRDefault="001A76DC" w:rsidP="007B2AB3">
      <w:pPr>
        <w:pStyle w:val="afff9"/>
        <w:spacing w:line="240" w:lineRule="auto"/>
        <w:ind w:firstLine="709"/>
        <w:rPr>
          <w:b/>
          <w:bCs/>
          <w:iCs/>
          <w:sz w:val="24"/>
          <w:szCs w:val="24"/>
        </w:rPr>
      </w:pPr>
      <w:r w:rsidRPr="00397720">
        <w:rPr>
          <w:sz w:val="24"/>
          <w:szCs w:val="24"/>
        </w:rPr>
        <w:t>Оценка достижения метапредметных результатов осуществляется  педагогом- психологом совместно с учителями- предметниками, а также поитогам выполнения обучающимися проекта.</w:t>
      </w:r>
    </w:p>
    <w:p w:rsidR="001A76DC" w:rsidRPr="008F69C7" w:rsidRDefault="001A76DC" w:rsidP="007B2AB3">
      <w:pPr>
        <w:pStyle w:val="aff8"/>
        <w:spacing w:before="0" w:after="0" w:line="360" w:lineRule="auto"/>
        <w:ind w:left="0" w:right="0"/>
        <w:rPr>
          <w:rFonts w:ascii="Times New Roman" w:hAnsi="Times New Roman"/>
          <w:i w:val="0"/>
          <w:color w:val="auto"/>
          <w:sz w:val="24"/>
          <w:szCs w:val="24"/>
          <w:lang w:val="ru-RU"/>
        </w:rPr>
      </w:pPr>
      <w:r w:rsidRPr="008F69C7">
        <w:rPr>
          <w:rFonts w:ascii="Times New Roman" w:hAnsi="Times New Roman"/>
          <w:i w:val="0"/>
          <w:color w:val="auto"/>
          <w:sz w:val="24"/>
          <w:szCs w:val="24"/>
          <w:lang w:val="ru-RU"/>
        </w:rPr>
        <w:t>3.3.Особенности оценки предметных результатов</w:t>
      </w:r>
    </w:p>
    <w:p w:rsidR="001A76DC" w:rsidRPr="00397720" w:rsidRDefault="001A76DC" w:rsidP="007B2AB3">
      <w:pPr>
        <w:pStyle w:val="afff9"/>
        <w:spacing w:line="240" w:lineRule="auto"/>
        <w:ind w:firstLine="0"/>
        <w:rPr>
          <w:sz w:val="24"/>
          <w:szCs w:val="24"/>
        </w:rPr>
      </w:pPr>
      <w:r w:rsidRPr="00397720">
        <w:rPr>
          <w:sz w:val="24"/>
          <w:szCs w:val="24"/>
        </w:rPr>
        <w:t xml:space="preserve">3.3.1.Оценка предметных результатов </w:t>
      </w:r>
      <w:r w:rsidRPr="00397720">
        <w:rPr>
          <w:bCs/>
          <w:sz w:val="24"/>
          <w:szCs w:val="24"/>
        </w:rPr>
        <w:t xml:space="preserve">представляет собой оценку достижения обучающимся </w:t>
      </w:r>
      <w:r w:rsidRPr="00397720">
        <w:rPr>
          <w:sz w:val="24"/>
          <w:szCs w:val="24"/>
        </w:rPr>
        <w:t>планируемых результатов по отдельным предметам.</w:t>
      </w:r>
      <w:r w:rsidR="00E447B0">
        <w:rPr>
          <w:sz w:val="24"/>
          <w:szCs w:val="24"/>
        </w:rPr>
        <w:t xml:space="preserve"> </w:t>
      </w:r>
      <w:r w:rsidRPr="00397720">
        <w:rPr>
          <w:sz w:val="24"/>
          <w:szCs w:val="24"/>
        </w:rPr>
        <w:t>Формирование этих результатов обеспечивается каждым учебным предметом.</w:t>
      </w:r>
    </w:p>
    <w:p w:rsidR="001A76DC" w:rsidRPr="00397720" w:rsidRDefault="001A76DC" w:rsidP="007B2AB3">
      <w:pPr>
        <w:pStyle w:val="afff9"/>
        <w:spacing w:line="240" w:lineRule="auto"/>
        <w:ind w:firstLine="0"/>
        <w:rPr>
          <w:sz w:val="24"/>
          <w:szCs w:val="24"/>
        </w:rPr>
      </w:pPr>
      <w:r w:rsidRPr="00397720">
        <w:rPr>
          <w:bCs/>
          <w:iCs/>
          <w:sz w:val="24"/>
          <w:szCs w:val="24"/>
        </w:rPr>
        <w:t xml:space="preserve">3.3.2.Основным предметом оценки в соответствии с требованиями ФГОС ООО является </w:t>
      </w:r>
      <w:r w:rsidRPr="00397720">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1A76DC" w:rsidRPr="00397720" w:rsidRDefault="001A76DC" w:rsidP="007B2AB3">
      <w:pPr>
        <w:pStyle w:val="afff9"/>
        <w:spacing w:line="240" w:lineRule="auto"/>
        <w:ind w:firstLine="0"/>
        <w:rPr>
          <w:sz w:val="24"/>
          <w:szCs w:val="24"/>
        </w:rPr>
      </w:pPr>
      <w:r w:rsidRPr="00397720">
        <w:rPr>
          <w:sz w:val="24"/>
          <w:szCs w:val="24"/>
        </w:rPr>
        <w:t>3.3.3.Оценка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A76DC" w:rsidRPr="00397720" w:rsidRDefault="001A76DC" w:rsidP="007B2AB3">
      <w:pPr>
        <w:pStyle w:val="afff9"/>
        <w:ind w:firstLine="0"/>
        <w:rPr>
          <w:b/>
          <w:sz w:val="24"/>
          <w:szCs w:val="24"/>
        </w:rPr>
      </w:pPr>
      <w:r w:rsidRPr="00397720">
        <w:rPr>
          <w:b/>
          <w:sz w:val="24"/>
          <w:szCs w:val="24"/>
        </w:rPr>
        <w:t>3.4.Организация и содержание оценочных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2"/>
        <w:gridCol w:w="2453"/>
        <w:gridCol w:w="2156"/>
        <w:gridCol w:w="1479"/>
        <w:gridCol w:w="1358"/>
        <w:gridCol w:w="1543"/>
      </w:tblGrid>
      <w:tr w:rsidR="001A76DC" w:rsidTr="008B022B">
        <w:tc>
          <w:tcPr>
            <w:tcW w:w="582" w:type="dxa"/>
          </w:tcPr>
          <w:p w:rsidR="001A76DC" w:rsidRPr="00B40D13" w:rsidRDefault="001A76DC" w:rsidP="008B022B">
            <w:pPr>
              <w:pStyle w:val="afff9"/>
              <w:ind w:firstLine="0"/>
              <w:rPr>
                <w:b/>
                <w:sz w:val="24"/>
                <w:szCs w:val="24"/>
              </w:rPr>
            </w:pPr>
            <w:r w:rsidRPr="00B40D13">
              <w:rPr>
                <w:b/>
                <w:sz w:val="24"/>
                <w:szCs w:val="24"/>
              </w:rPr>
              <w:t>№ п/п</w:t>
            </w:r>
          </w:p>
        </w:tc>
        <w:tc>
          <w:tcPr>
            <w:tcW w:w="2453" w:type="dxa"/>
          </w:tcPr>
          <w:p w:rsidR="001A76DC" w:rsidRPr="00B40D13" w:rsidRDefault="001A76DC" w:rsidP="008B022B">
            <w:pPr>
              <w:pStyle w:val="afff9"/>
              <w:ind w:firstLine="0"/>
              <w:rPr>
                <w:b/>
                <w:sz w:val="24"/>
                <w:szCs w:val="24"/>
              </w:rPr>
            </w:pPr>
            <w:r w:rsidRPr="00B40D13">
              <w:rPr>
                <w:b/>
                <w:sz w:val="24"/>
                <w:szCs w:val="24"/>
              </w:rPr>
              <w:t xml:space="preserve">Оценочная процедура </w:t>
            </w:r>
          </w:p>
        </w:tc>
        <w:tc>
          <w:tcPr>
            <w:tcW w:w="2156" w:type="dxa"/>
          </w:tcPr>
          <w:p w:rsidR="001A76DC" w:rsidRPr="00B40D13" w:rsidRDefault="001A76DC" w:rsidP="008B022B">
            <w:pPr>
              <w:pStyle w:val="afff9"/>
              <w:ind w:firstLine="0"/>
              <w:rPr>
                <w:b/>
                <w:sz w:val="24"/>
                <w:szCs w:val="24"/>
              </w:rPr>
            </w:pPr>
            <w:r w:rsidRPr="00B40D13">
              <w:rPr>
                <w:b/>
                <w:sz w:val="24"/>
                <w:szCs w:val="24"/>
              </w:rPr>
              <w:t xml:space="preserve"> Объект оценки </w:t>
            </w:r>
          </w:p>
        </w:tc>
        <w:tc>
          <w:tcPr>
            <w:tcW w:w="1479" w:type="dxa"/>
          </w:tcPr>
          <w:p w:rsidR="001A76DC" w:rsidRPr="00B40D13" w:rsidRDefault="001A76DC" w:rsidP="008B022B">
            <w:pPr>
              <w:pStyle w:val="afff9"/>
              <w:ind w:firstLine="0"/>
              <w:rPr>
                <w:b/>
                <w:sz w:val="24"/>
                <w:szCs w:val="24"/>
              </w:rPr>
            </w:pPr>
            <w:r w:rsidRPr="00B40D13">
              <w:rPr>
                <w:b/>
                <w:sz w:val="24"/>
                <w:szCs w:val="24"/>
              </w:rPr>
              <w:t xml:space="preserve">Время проведения </w:t>
            </w:r>
          </w:p>
        </w:tc>
        <w:tc>
          <w:tcPr>
            <w:tcW w:w="1358" w:type="dxa"/>
          </w:tcPr>
          <w:p w:rsidR="001A76DC" w:rsidRPr="00B40D13" w:rsidRDefault="001A76DC" w:rsidP="008B022B">
            <w:pPr>
              <w:pStyle w:val="afff9"/>
              <w:ind w:firstLine="0"/>
              <w:rPr>
                <w:b/>
                <w:sz w:val="24"/>
                <w:szCs w:val="24"/>
              </w:rPr>
            </w:pPr>
            <w:r w:rsidRPr="00B40D13">
              <w:rPr>
                <w:b/>
                <w:sz w:val="24"/>
                <w:szCs w:val="24"/>
              </w:rPr>
              <w:t xml:space="preserve"> Где фиксируется</w:t>
            </w:r>
          </w:p>
        </w:tc>
        <w:tc>
          <w:tcPr>
            <w:tcW w:w="1543" w:type="dxa"/>
          </w:tcPr>
          <w:p w:rsidR="001A76DC" w:rsidRPr="00B40D13" w:rsidRDefault="001A76DC" w:rsidP="008B022B">
            <w:pPr>
              <w:pStyle w:val="afff9"/>
              <w:ind w:firstLine="0"/>
              <w:rPr>
                <w:b/>
                <w:sz w:val="24"/>
                <w:szCs w:val="24"/>
              </w:rPr>
            </w:pPr>
            <w:r w:rsidRPr="00B40D13">
              <w:rPr>
                <w:b/>
                <w:sz w:val="24"/>
                <w:szCs w:val="24"/>
              </w:rPr>
              <w:t xml:space="preserve">Ответственные </w:t>
            </w:r>
          </w:p>
        </w:tc>
      </w:tr>
      <w:tr w:rsidR="001A76DC" w:rsidRPr="00F61BD6" w:rsidTr="008B022B">
        <w:tc>
          <w:tcPr>
            <w:tcW w:w="582" w:type="dxa"/>
          </w:tcPr>
          <w:p w:rsidR="001A76DC" w:rsidRPr="00B40D13" w:rsidRDefault="001A76DC" w:rsidP="008B022B">
            <w:pPr>
              <w:pStyle w:val="afff9"/>
              <w:spacing w:line="240" w:lineRule="auto"/>
              <w:ind w:firstLine="0"/>
              <w:rPr>
                <w:bCs/>
                <w:sz w:val="24"/>
                <w:szCs w:val="24"/>
              </w:rPr>
            </w:pPr>
            <w:r w:rsidRPr="00B40D13">
              <w:rPr>
                <w:bCs/>
                <w:sz w:val="24"/>
                <w:szCs w:val="24"/>
              </w:rPr>
              <w:t>1.</w:t>
            </w:r>
          </w:p>
        </w:tc>
        <w:tc>
          <w:tcPr>
            <w:tcW w:w="2453" w:type="dxa"/>
          </w:tcPr>
          <w:p w:rsidR="001A76DC" w:rsidRPr="00B40D13" w:rsidRDefault="001A76DC" w:rsidP="008B022B">
            <w:pPr>
              <w:pStyle w:val="afff9"/>
              <w:spacing w:line="240" w:lineRule="auto"/>
              <w:ind w:firstLine="0"/>
              <w:rPr>
                <w:b/>
                <w:sz w:val="24"/>
                <w:szCs w:val="24"/>
              </w:rPr>
            </w:pPr>
            <w:r w:rsidRPr="00B40D13">
              <w:rPr>
                <w:b/>
                <w:sz w:val="24"/>
                <w:szCs w:val="24"/>
              </w:rPr>
              <w:t xml:space="preserve">Стартовая диагностика </w:t>
            </w:r>
          </w:p>
          <w:p w:rsidR="001A76DC" w:rsidRPr="00B40D13" w:rsidRDefault="001A76DC" w:rsidP="008B022B">
            <w:pPr>
              <w:pStyle w:val="afff9"/>
              <w:spacing w:line="240" w:lineRule="auto"/>
              <w:ind w:firstLine="0"/>
              <w:rPr>
                <w:bCs/>
                <w:sz w:val="24"/>
                <w:szCs w:val="24"/>
              </w:rPr>
            </w:pPr>
            <w:r w:rsidRPr="00B40D13">
              <w:rPr>
                <w:bCs/>
                <w:sz w:val="24"/>
                <w:szCs w:val="24"/>
              </w:rPr>
              <w:t>( оценка готовности  к обучению на уровне основного общего образования)</w:t>
            </w:r>
          </w:p>
        </w:tc>
        <w:tc>
          <w:tcPr>
            <w:tcW w:w="2156" w:type="dxa"/>
          </w:tcPr>
          <w:p w:rsidR="001A76DC" w:rsidRPr="00B40D13" w:rsidRDefault="001A76DC" w:rsidP="008B022B">
            <w:pPr>
              <w:pStyle w:val="afff9"/>
              <w:spacing w:line="240" w:lineRule="auto"/>
              <w:ind w:firstLine="0"/>
              <w:rPr>
                <w:rStyle w:val="dash041e0431044b0447043d044b0439char1"/>
              </w:rPr>
            </w:pPr>
            <w:r w:rsidRPr="00B40D13">
              <w:rPr>
                <w:rStyle w:val="dash041e0431044b0447043d044b0439char1"/>
              </w:rPr>
              <w:t>готовность к изучению отдельных предметов (разделов);</w:t>
            </w:r>
          </w:p>
          <w:p w:rsidR="001A76DC" w:rsidRPr="00B40D13" w:rsidRDefault="001A76DC" w:rsidP="008B022B">
            <w:pPr>
              <w:pStyle w:val="afff9"/>
              <w:spacing w:line="240" w:lineRule="auto"/>
              <w:ind w:firstLine="0"/>
              <w:rPr>
                <w:bCs/>
                <w:sz w:val="24"/>
                <w:szCs w:val="24"/>
              </w:rPr>
            </w:pPr>
            <w:r w:rsidRPr="00B40D13">
              <w:rPr>
                <w:rStyle w:val="dash041e0431044b0447043d044b0439char1"/>
              </w:rPr>
              <w:t>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40D13">
              <w:rPr>
                <w:rStyle w:val="dash041e0431044b0447043d044b0439char1"/>
                <w:b/>
              </w:rPr>
              <w:t>.</w:t>
            </w:r>
          </w:p>
        </w:tc>
        <w:tc>
          <w:tcPr>
            <w:tcW w:w="1479" w:type="dxa"/>
          </w:tcPr>
          <w:p w:rsidR="001A76DC" w:rsidRPr="00B40D13" w:rsidRDefault="001A76DC" w:rsidP="008B022B">
            <w:pPr>
              <w:pStyle w:val="afff9"/>
              <w:spacing w:line="240" w:lineRule="auto"/>
              <w:ind w:firstLine="0"/>
              <w:rPr>
                <w:bCs/>
                <w:sz w:val="24"/>
                <w:szCs w:val="24"/>
              </w:rPr>
            </w:pPr>
            <w:r w:rsidRPr="00B40D13">
              <w:rPr>
                <w:bCs/>
                <w:sz w:val="24"/>
                <w:szCs w:val="24"/>
              </w:rPr>
              <w:t xml:space="preserve">сентябрь </w:t>
            </w:r>
          </w:p>
        </w:tc>
        <w:tc>
          <w:tcPr>
            <w:tcW w:w="1358" w:type="dxa"/>
          </w:tcPr>
          <w:p w:rsidR="001A76DC" w:rsidRPr="00B40D13" w:rsidRDefault="001A76DC" w:rsidP="008B022B">
            <w:pPr>
              <w:pStyle w:val="afff9"/>
              <w:spacing w:line="240" w:lineRule="auto"/>
              <w:ind w:firstLine="0"/>
              <w:rPr>
                <w:bCs/>
                <w:sz w:val="24"/>
                <w:szCs w:val="24"/>
              </w:rPr>
            </w:pPr>
            <w:r w:rsidRPr="00B40D13">
              <w:rPr>
                <w:bCs/>
                <w:sz w:val="24"/>
                <w:szCs w:val="24"/>
              </w:rPr>
              <w:t xml:space="preserve">дневники, классные журналы </w:t>
            </w:r>
          </w:p>
        </w:tc>
        <w:tc>
          <w:tcPr>
            <w:tcW w:w="1543" w:type="dxa"/>
          </w:tcPr>
          <w:p w:rsidR="001A76DC" w:rsidRPr="00B40D13" w:rsidRDefault="001A76DC" w:rsidP="008B022B">
            <w:pPr>
              <w:pStyle w:val="afff9"/>
              <w:spacing w:line="240" w:lineRule="auto"/>
              <w:ind w:firstLine="0"/>
              <w:rPr>
                <w:bCs/>
                <w:sz w:val="24"/>
                <w:szCs w:val="24"/>
              </w:rPr>
            </w:pPr>
            <w:r w:rsidRPr="00B40D13">
              <w:rPr>
                <w:bCs/>
                <w:sz w:val="24"/>
                <w:szCs w:val="24"/>
              </w:rPr>
              <w:t>Администрация, учителя- предметники</w:t>
            </w:r>
          </w:p>
        </w:tc>
      </w:tr>
      <w:tr w:rsidR="001A76DC" w:rsidRPr="007A119F" w:rsidTr="008B022B">
        <w:tc>
          <w:tcPr>
            <w:tcW w:w="582" w:type="dxa"/>
          </w:tcPr>
          <w:p w:rsidR="001A76DC" w:rsidRPr="00B40D13" w:rsidRDefault="001A76DC" w:rsidP="008B022B">
            <w:pPr>
              <w:pStyle w:val="afff9"/>
              <w:spacing w:line="240" w:lineRule="auto"/>
              <w:ind w:firstLine="0"/>
              <w:rPr>
                <w:bCs/>
                <w:sz w:val="24"/>
                <w:szCs w:val="24"/>
              </w:rPr>
            </w:pPr>
            <w:r w:rsidRPr="00B40D13">
              <w:rPr>
                <w:bCs/>
                <w:sz w:val="24"/>
                <w:szCs w:val="24"/>
              </w:rPr>
              <w:t>2.</w:t>
            </w:r>
          </w:p>
        </w:tc>
        <w:tc>
          <w:tcPr>
            <w:tcW w:w="2453" w:type="dxa"/>
          </w:tcPr>
          <w:p w:rsidR="001A76DC" w:rsidRPr="00B40D13" w:rsidRDefault="001A76DC" w:rsidP="008B022B">
            <w:pPr>
              <w:pStyle w:val="afff9"/>
              <w:spacing w:line="240" w:lineRule="auto"/>
              <w:ind w:firstLine="0"/>
              <w:rPr>
                <w:b/>
                <w:sz w:val="24"/>
                <w:szCs w:val="24"/>
              </w:rPr>
            </w:pPr>
            <w:r w:rsidRPr="00B40D13">
              <w:rPr>
                <w:b/>
                <w:sz w:val="24"/>
                <w:szCs w:val="24"/>
              </w:rPr>
              <w:t xml:space="preserve">Текущая оценка </w:t>
            </w:r>
          </w:p>
          <w:p w:rsidR="001A76DC" w:rsidRPr="00B40D13" w:rsidRDefault="001A76DC" w:rsidP="008B022B">
            <w:pPr>
              <w:pStyle w:val="afff9"/>
              <w:spacing w:line="240" w:lineRule="auto"/>
              <w:ind w:firstLine="0"/>
              <w:rPr>
                <w:bCs/>
                <w:sz w:val="24"/>
                <w:szCs w:val="24"/>
              </w:rPr>
            </w:pPr>
            <w:r w:rsidRPr="00B40D13">
              <w:rPr>
                <w:bCs/>
                <w:sz w:val="24"/>
                <w:szCs w:val="24"/>
              </w:rPr>
              <w:t>(оценка индивидуального продвижения в освоении программы учебного предмета)</w:t>
            </w:r>
          </w:p>
        </w:tc>
        <w:tc>
          <w:tcPr>
            <w:tcW w:w="2156" w:type="dxa"/>
          </w:tcPr>
          <w:p w:rsidR="001A76DC" w:rsidRPr="00B40D13" w:rsidRDefault="001A76DC" w:rsidP="008B022B">
            <w:pPr>
              <w:pStyle w:val="afff9"/>
              <w:spacing w:line="240" w:lineRule="auto"/>
              <w:ind w:firstLine="0"/>
              <w:rPr>
                <w:rStyle w:val="dash041e0431044b0447043d044b0439char1"/>
              </w:rPr>
            </w:pPr>
            <w:r w:rsidRPr="00B40D13">
              <w:rPr>
                <w:rStyle w:val="dash041e0431044b0447043d044b0439char1"/>
              </w:rPr>
              <w:t>тематические планируемые результаты, этапы освоения которых зафиксированы в тематическом планировании учителя.</w:t>
            </w:r>
          </w:p>
        </w:tc>
        <w:tc>
          <w:tcPr>
            <w:tcW w:w="1479" w:type="dxa"/>
          </w:tcPr>
          <w:p w:rsidR="001A76DC" w:rsidRPr="00B40D13" w:rsidRDefault="001A76DC" w:rsidP="008B022B">
            <w:pPr>
              <w:pStyle w:val="afff9"/>
              <w:spacing w:line="240" w:lineRule="auto"/>
              <w:ind w:firstLine="0"/>
              <w:rPr>
                <w:bCs/>
                <w:sz w:val="24"/>
                <w:szCs w:val="24"/>
              </w:rPr>
            </w:pPr>
            <w:r w:rsidRPr="00B40D13">
              <w:rPr>
                <w:bCs/>
                <w:sz w:val="24"/>
                <w:szCs w:val="24"/>
              </w:rPr>
              <w:t xml:space="preserve"> В течение учебного года</w:t>
            </w:r>
          </w:p>
        </w:tc>
        <w:tc>
          <w:tcPr>
            <w:tcW w:w="1358" w:type="dxa"/>
          </w:tcPr>
          <w:p w:rsidR="001A76DC" w:rsidRPr="00B40D13" w:rsidRDefault="001A76DC" w:rsidP="008B022B">
            <w:pPr>
              <w:pStyle w:val="afff9"/>
              <w:spacing w:line="240" w:lineRule="auto"/>
              <w:ind w:firstLine="0"/>
              <w:rPr>
                <w:bCs/>
                <w:sz w:val="24"/>
                <w:szCs w:val="24"/>
              </w:rPr>
            </w:pPr>
            <w:r w:rsidRPr="00B40D13">
              <w:rPr>
                <w:bCs/>
                <w:sz w:val="24"/>
                <w:szCs w:val="24"/>
              </w:rPr>
              <w:t>дневники, классные журналы</w:t>
            </w:r>
          </w:p>
        </w:tc>
        <w:tc>
          <w:tcPr>
            <w:tcW w:w="1543" w:type="dxa"/>
          </w:tcPr>
          <w:p w:rsidR="001A76DC" w:rsidRPr="00B40D13" w:rsidRDefault="001A76DC" w:rsidP="008B022B">
            <w:pPr>
              <w:pStyle w:val="afff9"/>
              <w:spacing w:line="240" w:lineRule="auto"/>
              <w:ind w:firstLine="0"/>
              <w:rPr>
                <w:bCs/>
                <w:sz w:val="24"/>
                <w:szCs w:val="24"/>
              </w:rPr>
            </w:pPr>
            <w:r w:rsidRPr="00B40D13">
              <w:rPr>
                <w:bCs/>
                <w:sz w:val="24"/>
                <w:szCs w:val="24"/>
              </w:rPr>
              <w:t>Учителя- предметники</w:t>
            </w:r>
          </w:p>
        </w:tc>
      </w:tr>
      <w:tr w:rsidR="001A76DC" w:rsidRPr="00A700E0" w:rsidTr="008B022B">
        <w:tc>
          <w:tcPr>
            <w:tcW w:w="582" w:type="dxa"/>
          </w:tcPr>
          <w:p w:rsidR="001A76DC" w:rsidRPr="00B40D13" w:rsidRDefault="001A76DC" w:rsidP="008B022B">
            <w:pPr>
              <w:pStyle w:val="afff9"/>
              <w:spacing w:line="240" w:lineRule="auto"/>
              <w:ind w:firstLine="0"/>
              <w:rPr>
                <w:bCs/>
                <w:sz w:val="24"/>
                <w:szCs w:val="24"/>
              </w:rPr>
            </w:pPr>
            <w:r w:rsidRPr="00B40D13">
              <w:rPr>
                <w:bCs/>
                <w:sz w:val="24"/>
                <w:szCs w:val="24"/>
              </w:rPr>
              <w:t>3.</w:t>
            </w:r>
          </w:p>
        </w:tc>
        <w:tc>
          <w:tcPr>
            <w:tcW w:w="2453" w:type="dxa"/>
          </w:tcPr>
          <w:p w:rsidR="001A76DC" w:rsidRPr="00B40D13" w:rsidRDefault="001A76DC" w:rsidP="008B022B">
            <w:pPr>
              <w:pStyle w:val="afff9"/>
              <w:spacing w:line="240" w:lineRule="auto"/>
              <w:ind w:firstLine="0"/>
              <w:rPr>
                <w:b/>
                <w:sz w:val="24"/>
                <w:szCs w:val="24"/>
              </w:rPr>
            </w:pPr>
            <w:r w:rsidRPr="00B40D13">
              <w:rPr>
                <w:b/>
                <w:sz w:val="24"/>
                <w:szCs w:val="24"/>
              </w:rPr>
              <w:t xml:space="preserve">Тематическая оценка </w:t>
            </w:r>
          </w:p>
          <w:p w:rsidR="001A76DC" w:rsidRPr="00B40D13" w:rsidRDefault="001A76DC" w:rsidP="008B022B">
            <w:pPr>
              <w:pStyle w:val="afff9"/>
              <w:spacing w:line="240" w:lineRule="auto"/>
              <w:ind w:firstLine="0"/>
              <w:rPr>
                <w:bCs/>
                <w:sz w:val="24"/>
                <w:szCs w:val="24"/>
              </w:rPr>
            </w:pPr>
            <w:r w:rsidRPr="00B40D13">
              <w:rPr>
                <w:bCs/>
                <w:sz w:val="24"/>
                <w:szCs w:val="24"/>
              </w:rPr>
              <w:t>(оценка уровня тематических планируемых результатов по предмету)</w:t>
            </w:r>
          </w:p>
        </w:tc>
        <w:tc>
          <w:tcPr>
            <w:tcW w:w="2156" w:type="dxa"/>
          </w:tcPr>
          <w:p w:rsidR="001A76DC" w:rsidRPr="00B40D13" w:rsidRDefault="001A76DC" w:rsidP="008B022B">
            <w:pPr>
              <w:pStyle w:val="afff9"/>
              <w:spacing w:line="240" w:lineRule="auto"/>
              <w:ind w:firstLine="0"/>
              <w:rPr>
                <w:rStyle w:val="dash041e0431044b0447043d044b0439char1"/>
              </w:rPr>
            </w:pPr>
            <w:r w:rsidRPr="00B40D13">
              <w:rPr>
                <w:rStyle w:val="dash041e0431044b0447043d044b0439char1"/>
              </w:rPr>
              <w:t xml:space="preserve">планируемые результаты по итогам изучения темы </w:t>
            </w:r>
          </w:p>
        </w:tc>
        <w:tc>
          <w:tcPr>
            <w:tcW w:w="1479" w:type="dxa"/>
          </w:tcPr>
          <w:p w:rsidR="001A76DC" w:rsidRPr="00B40D13" w:rsidRDefault="001A76DC" w:rsidP="008B022B">
            <w:pPr>
              <w:pStyle w:val="afff9"/>
              <w:spacing w:line="240" w:lineRule="auto"/>
              <w:ind w:firstLine="0"/>
              <w:rPr>
                <w:bCs/>
                <w:sz w:val="24"/>
                <w:szCs w:val="24"/>
              </w:rPr>
            </w:pPr>
            <w:r w:rsidRPr="00B40D13">
              <w:rPr>
                <w:bCs/>
                <w:sz w:val="24"/>
                <w:szCs w:val="24"/>
              </w:rPr>
              <w:t>После изучения темы</w:t>
            </w:r>
          </w:p>
        </w:tc>
        <w:tc>
          <w:tcPr>
            <w:tcW w:w="1358" w:type="dxa"/>
          </w:tcPr>
          <w:p w:rsidR="001A76DC" w:rsidRPr="00B40D13" w:rsidRDefault="001A76DC" w:rsidP="008B022B">
            <w:pPr>
              <w:pStyle w:val="afff9"/>
              <w:spacing w:line="240" w:lineRule="auto"/>
              <w:ind w:firstLine="0"/>
              <w:rPr>
                <w:bCs/>
                <w:sz w:val="24"/>
                <w:szCs w:val="24"/>
              </w:rPr>
            </w:pPr>
            <w:r w:rsidRPr="00B40D13">
              <w:rPr>
                <w:bCs/>
                <w:sz w:val="24"/>
                <w:szCs w:val="24"/>
              </w:rPr>
              <w:t>дневники, классные журналы</w:t>
            </w:r>
          </w:p>
        </w:tc>
        <w:tc>
          <w:tcPr>
            <w:tcW w:w="1543" w:type="dxa"/>
          </w:tcPr>
          <w:p w:rsidR="001A76DC" w:rsidRPr="00B40D13" w:rsidRDefault="001A76DC" w:rsidP="008B022B">
            <w:pPr>
              <w:pStyle w:val="afff9"/>
              <w:spacing w:line="240" w:lineRule="auto"/>
              <w:ind w:firstLine="0"/>
              <w:rPr>
                <w:bCs/>
                <w:sz w:val="24"/>
                <w:szCs w:val="24"/>
              </w:rPr>
            </w:pPr>
            <w:r w:rsidRPr="00B40D13">
              <w:rPr>
                <w:bCs/>
                <w:sz w:val="24"/>
                <w:szCs w:val="24"/>
              </w:rPr>
              <w:t>учителя- предметники</w:t>
            </w:r>
          </w:p>
        </w:tc>
      </w:tr>
      <w:tr w:rsidR="001A76DC" w:rsidRPr="00A700E0" w:rsidTr="008B022B">
        <w:tc>
          <w:tcPr>
            <w:tcW w:w="582" w:type="dxa"/>
          </w:tcPr>
          <w:p w:rsidR="001A76DC" w:rsidRPr="00B40D13" w:rsidRDefault="001A76DC" w:rsidP="008B022B">
            <w:pPr>
              <w:pStyle w:val="afff9"/>
              <w:spacing w:line="240" w:lineRule="auto"/>
              <w:ind w:firstLine="0"/>
              <w:rPr>
                <w:bCs/>
                <w:sz w:val="24"/>
                <w:szCs w:val="24"/>
              </w:rPr>
            </w:pPr>
            <w:r w:rsidRPr="00B40D13">
              <w:rPr>
                <w:bCs/>
                <w:sz w:val="24"/>
                <w:szCs w:val="24"/>
              </w:rPr>
              <w:t>4.</w:t>
            </w:r>
          </w:p>
        </w:tc>
        <w:tc>
          <w:tcPr>
            <w:tcW w:w="2453" w:type="dxa"/>
          </w:tcPr>
          <w:p w:rsidR="001A76DC" w:rsidRPr="00B40D13" w:rsidRDefault="001A76DC" w:rsidP="008B022B">
            <w:pPr>
              <w:pStyle w:val="afff9"/>
              <w:spacing w:line="240" w:lineRule="auto"/>
              <w:ind w:firstLine="0"/>
              <w:rPr>
                <w:b/>
                <w:sz w:val="24"/>
                <w:szCs w:val="24"/>
              </w:rPr>
            </w:pPr>
            <w:r w:rsidRPr="00B40D13">
              <w:rPr>
                <w:b/>
                <w:sz w:val="24"/>
                <w:szCs w:val="24"/>
              </w:rPr>
              <w:t xml:space="preserve">Промежуточная аттестация  </w:t>
            </w:r>
          </w:p>
        </w:tc>
        <w:tc>
          <w:tcPr>
            <w:tcW w:w="2156" w:type="dxa"/>
          </w:tcPr>
          <w:p w:rsidR="001A76DC" w:rsidRPr="00B40D13" w:rsidRDefault="001A76DC" w:rsidP="008B022B">
            <w:pPr>
              <w:pStyle w:val="afff9"/>
              <w:spacing w:line="240" w:lineRule="auto"/>
              <w:ind w:firstLine="0"/>
              <w:rPr>
                <w:rStyle w:val="dash041e0431044b0447043d044b0439char1"/>
              </w:rPr>
            </w:pPr>
            <w:r w:rsidRPr="00B40D13">
              <w:rPr>
                <w:rStyle w:val="dash041e0431044b0447043d044b0439char1"/>
              </w:rPr>
              <w:t xml:space="preserve">предметные результаты и УУД обучающихся </w:t>
            </w:r>
          </w:p>
        </w:tc>
        <w:tc>
          <w:tcPr>
            <w:tcW w:w="1479" w:type="dxa"/>
          </w:tcPr>
          <w:p w:rsidR="001A76DC" w:rsidRPr="00B40D13" w:rsidRDefault="001A76DC" w:rsidP="008B022B">
            <w:pPr>
              <w:pStyle w:val="afff9"/>
              <w:spacing w:line="240" w:lineRule="auto"/>
              <w:ind w:firstLine="0"/>
              <w:rPr>
                <w:bCs/>
                <w:sz w:val="24"/>
                <w:szCs w:val="24"/>
              </w:rPr>
            </w:pPr>
            <w:r w:rsidRPr="00B40D13">
              <w:rPr>
                <w:bCs/>
                <w:sz w:val="24"/>
                <w:szCs w:val="24"/>
              </w:rPr>
              <w:t>в конце каждой четверти, в конце учебного года по каждому предмету</w:t>
            </w:r>
          </w:p>
        </w:tc>
        <w:tc>
          <w:tcPr>
            <w:tcW w:w="1358" w:type="dxa"/>
          </w:tcPr>
          <w:p w:rsidR="001A76DC" w:rsidRPr="00B40D13" w:rsidRDefault="001A76DC" w:rsidP="008B022B">
            <w:pPr>
              <w:pStyle w:val="afff9"/>
              <w:spacing w:line="240" w:lineRule="auto"/>
              <w:ind w:firstLine="0"/>
              <w:rPr>
                <w:bCs/>
                <w:sz w:val="24"/>
                <w:szCs w:val="24"/>
              </w:rPr>
            </w:pPr>
            <w:r w:rsidRPr="00B40D13">
              <w:rPr>
                <w:bCs/>
                <w:sz w:val="24"/>
                <w:szCs w:val="24"/>
              </w:rPr>
              <w:t>дневники, классные журналы</w:t>
            </w:r>
          </w:p>
        </w:tc>
        <w:tc>
          <w:tcPr>
            <w:tcW w:w="1543" w:type="dxa"/>
          </w:tcPr>
          <w:p w:rsidR="001A76DC" w:rsidRPr="00B40D13" w:rsidRDefault="001A76DC" w:rsidP="008B022B">
            <w:pPr>
              <w:pStyle w:val="afff9"/>
              <w:spacing w:line="240" w:lineRule="auto"/>
              <w:ind w:firstLine="0"/>
              <w:rPr>
                <w:bCs/>
                <w:sz w:val="24"/>
                <w:szCs w:val="24"/>
              </w:rPr>
            </w:pPr>
            <w:r w:rsidRPr="00B40D13">
              <w:rPr>
                <w:bCs/>
                <w:sz w:val="24"/>
                <w:szCs w:val="24"/>
              </w:rPr>
              <w:t>учителя- предметники, классный руководители</w:t>
            </w:r>
          </w:p>
        </w:tc>
      </w:tr>
      <w:tr w:rsidR="001A76DC" w:rsidRPr="00330D7D" w:rsidTr="008B022B">
        <w:tc>
          <w:tcPr>
            <w:tcW w:w="582" w:type="dxa"/>
          </w:tcPr>
          <w:p w:rsidR="001A76DC" w:rsidRPr="00B40D13" w:rsidRDefault="001A76DC" w:rsidP="008B022B">
            <w:pPr>
              <w:pStyle w:val="afff9"/>
              <w:spacing w:line="240" w:lineRule="auto"/>
              <w:ind w:firstLine="0"/>
              <w:rPr>
                <w:bCs/>
                <w:sz w:val="24"/>
                <w:szCs w:val="24"/>
              </w:rPr>
            </w:pPr>
            <w:r w:rsidRPr="00B40D13">
              <w:rPr>
                <w:bCs/>
                <w:sz w:val="24"/>
                <w:szCs w:val="24"/>
              </w:rPr>
              <w:t xml:space="preserve">5. </w:t>
            </w:r>
          </w:p>
        </w:tc>
        <w:tc>
          <w:tcPr>
            <w:tcW w:w="2453" w:type="dxa"/>
          </w:tcPr>
          <w:p w:rsidR="001A76DC" w:rsidRPr="00B40D13" w:rsidRDefault="001A76DC" w:rsidP="008B022B">
            <w:pPr>
              <w:pStyle w:val="afff9"/>
              <w:spacing w:line="240" w:lineRule="auto"/>
              <w:ind w:firstLine="0"/>
              <w:rPr>
                <w:b/>
                <w:sz w:val="24"/>
                <w:szCs w:val="24"/>
              </w:rPr>
            </w:pPr>
            <w:r w:rsidRPr="00B40D13">
              <w:rPr>
                <w:b/>
                <w:sz w:val="24"/>
                <w:szCs w:val="24"/>
              </w:rPr>
              <w:t>Государственная итоговая аттестация</w:t>
            </w:r>
          </w:p>
        </w:tc>
        <w:tc>
          <w:tcPr>
            <w:tcW w:w="2156" w:type="dxa"/>
          </w:tcPr>
          <w:p w:rsidR="001A76DC" w:rsidRPr="00B40D13" w:rsidRDefault="001A76DC" w:rsidP="008B022B">
            <w:pPr>
              <w:pStyle w:val="afff9"/>
              <w:spacing w:line="240" w:lineRule="auto"/>
              <w:ind w:firstLine="0"/>
              <w:rPr>
                <w:rStyle w:val="dash041e0431044b0447043d044b0439char1"/>
              </w:rPr>
            </w:pPr>
            <w:r w:rsidRPr="00B40D13">
              <w:rPr>
                <w:rStyle w:val="dash041e0431044b0447043d044b0439char1"/>
              </w:rPr>
              <w:t>уровень образовательных достижений выпускника</w:t>
            </w:r>
          </w:p>
        </w:tc>
        <w:tc>
          <w:tcPr>
            <w:tcW w:w="1479" w:type="dxa"/>
            <w:vMerge w:val="restart"/>
          </w:tcPr>
          <w:p w:rsidR="001A76DC" w:rsidRPr="00B40D13" w:rsidRDefault="001A76DC" w:rsidP="008B022B">
            <w:pPr>
              <w:pStyle w:val="afff9"/>
              <w:spacing w:line="240" w:lineRule="auto"/>
              <w:ind w:firstLine="0"/>
              <w:rPr>
                <w:bCs/>
                <w:sz w:val="24"/>
                <w:szCs w:val="24"/>
              </w:rPr>
            </w:pPr>
            <w:r w:rsidRPr="00B40D13">
              <w:rPr>
                <w:bCs/>
                <w:sz w:val="24"/>
                <w:szCs w:val="24"/>
              </w:rPr>
              <w:t xml:space="preserve">на этапе завершения освоения основной образовательной программы основного общего образования </w:t>
            </w:r>
          </w:p>
        </w:tc>
        <w:tc>
          <w:tcPr>
            <w:tcW w:w="1358" w:type="dxa"/>
          </w:tcPr>
          <w:p w:rsidR="001A76DC" w:rsidRPr="00B40D13" w:rsidRDefault="001A76DC" w:rsidP="008B022B">
            <w:pPr>
              <w:pStyle w:val="afff9"/>
              <w:spacing w:line="240" w:lineRule="auto"/>
              <w:ind w:firstLine="0"/>
              <w:rPr>
                <w:bCs/>
                <w:sz w:val="24"/>
                <w:szCs w:val="24"/>
              </w:rPr>
            </w:pPr>
            <w:r w:rsidRPr="00B40D13">
              <w:rPr>
                <w:bCs/>
                <w:sz w:val="24"/>
                <w:szCs w:val="24"/>
              </w:rPr>
              <w:t>протоколы ГТА</w:t>
            </w:r>
          </w:p>
        </w:tc>
        <w:tc>
          <w:tcPr>
            <w:tcW w:w="1543" w:type="dxa"/>
          </w:tcPr>
          <w:p w:rsidR="001A76DC" w:rsidRPr="00B40D13" w:rsidRDefault="001A76DC" w:rsidP="008B022B">
            <w:pPr>
              <w:pStyle w:val="afff9"/>
              <w:spacing w:line="240" w:lineRule="auto"/>
              <w:ind w:firstLine="0"/>
              <w:rPr>
                <w:bCs/>
                <w:sz w:val="24"/>
                <w:szCs w:val="24"/>
              </w:rPr>
            </w:pPr>
            <w:r w:rsidRPr="00B40D13">
              <w:rPr>
                <w:bCs/>
                <w:sz w:val="24"/>
                <w:szCs w:val="24"/>
              </w:rPr>
              <w:t xml:space="preserve"> администрация, , учителя- предметники</w:t>
            </w:r>
          </w:p>
        </w:tc>
      </w:tr>
      <w:tr w:rsidR="001A76DC" w:rsidRPr="00BD4294" w:rsidTr="008B022B">
        <w:tc>
          <w:tcPr>
            <w:tcW w:w="582" w:type="dxa"/>
          </w:tcPr>
          <w:p w:rsidR="001A76DC" w:rsidRPr="00B40D13" w:rsidRDefault="001A76DC" w:rsidP="008B022B">
            <w:pPr>
              <w:pStyle w:val="afff9"/>
              <w:spacing w:line="240" w:lineRule="auto"/>
              <w:ind w:firstLine="0"/>
              <w:rPr>
                <w:bCs/>
                <w:sz w:val="24"/>
                <w:szCs w:val="24"/>
              </w:rPr>
            </w:pPr>
            <w:r w:rsidRPr="00B40D13">
              <w:rPr>
                <w:bCs/>
                <w:sz w:val="24"/>
                <w:szCs w:val="24"/>
              </w:rPr>
              <w:t xml:space="preserve">6. </w:t>
            </w:r>
          </w:p>
        </w:tc>
        <w:tc>
          <w:tcPr>
            <w:tcW w:w="2453" w:type="dxa"/>
          </w:tcPr>
          <w:p w:rsidR="001A76DC" w:rsidRPr="00B40D13" w:rsidRDefault="001A76DC" w:rsidP="008B022B">
            <w:pPr>
              <w:pStyle w:val="afff9"/>
              <w:spacing w:line="240" w:lineRule="auto"/>
              <w:ind w:firstLine="0"/>
              <w:rPr>
                <w:b/>
                <w:sz w:val="24"/>
                <w:szCs w:val="24"/>
              </w:rPr>
            </w:pPr>
            <w:r w:rsidRPr="00B40D13">
              <w:rPr>
                <w:b/>
                <w:sz w:val="24"/>
                <w:szCs w:val="24"/>
              </w:rPr>
              <w:t xml:space="preserve">Итоговая оценка               </w:t>
            </w:r>
            <w:r w:rsidRPr="00B40D13">
              <w:rPr>
                <w:bCs/>
                <w:sz w:val="24"/>
                <w:szCs w:val="24"/>
              </w:rPr>
              <w:t>(итоговая аттестация)</w:t>
            </w:r>
          </w:p>
        </w:tc>
        <w:tc>
          <w:tcPr>
            <w:tcW w:w="2156" w:type="dxa"/>
          </w:tcPr>
          <w:p w:rsidR="001A76DC" w:rsidRPr="00B40D13" w:rsidRDefault="001A76DC" w:rsidP="008B022B">
            <w:pPr>
              <w:pStyle w:val="afff9"/>
              <w:spacing w:line="240" w:lineRule="auto"/>
              <w:ind w:firstLine="0"/>
              <w:rPr>
                <w:rStyle w:val="dash041e0431044b0447043d044b0439char1"/>
              </w:rPr>
            </w:pPr>
            <w:r w:rsidRPr="00B40D13">
              <w:rPr>
                <w:rStyle w:val="dash041e0431044b0447043d044b0439char1"/>
              </w:rPr>
              <w:t>предметные результаты</w:t>
            </w:r>
          </w:p>
        </w:tc>
        <w:tc>
          <w:tcPr>
            <w:tcW w:w="1479" w:type="dxa"/>
            <w:vMerge/>
          </w:tcPr>
          <w:p w:rsidR="001A76DC" w:rsidRPr="00B40D13" w:rsidRDefault="001A76DC" w:rsidP="008B022B">
            <w:pPr>
              <w:pStyle w:val="afff9"/>
              <w:spacing w:line="240" w:lineRule="auto"/>
              <w:ind w:firstLine="0"/>
              <w:rPr>
                <w:bCs/>
                <w:sz w:val="24"/>
                <w:szCs w:val="24"/>
              </w:rPr>
            </w:pPr>
          </w:p>
        </w:tc>
        <w:tc>
          <w:tcPr>
            <w:tcW w:w="1358" w:type="dxa"/>
          </w:tcPr>
          <w:p w:rsidR="001A76DC" w:rsidRPr="00B40D13" w:rsidRDefault="001A76DC" w:rsidP="008B022B">
            <w:pPr>
              <w:pStyle w:val="afff9"/>
              <w:spacing w:line="240" w:lineRule="auto"/>
              <w:ind w:firstLine="0"/>
              <w:rPr>
                <w:bCs/>
                <w:sz w:val="24"/>
                <w:szCs w:val="24"/>
              </w:rPr>
            </w:pPr>
            <w:r w:rsidRPr="00B40D13">
              <w:rPr>
                <w:bCs/>
                <w:sz w:val="24"/>
                <w:szCs w:val="24"/>
              </w:rPr>
              <w:t>аттестат об основном общем образовании</w:t>
            </w:r>
          </w:p>
        </w:tc>
        <w:tc>
          <w:tcPr>
            <w:tcW w:w="1543" w:type="dxa"/>
          </w:tcPr>
          <w:p w:rsidR="001A76DC" w:rsidRPr="00B40D13" w:rsidRDefault="001A76DC" w:rsidP="008B022B">
            <w:pPr>
              <w:pStyle w:val="afff9"/>
              <w:spacing w:line="240" w:lineRule="auto"/>
              <w:ind w:firstLine="0"/>
              <w:rPr>
                <w:bCs/>
                <w:sz w:val="24"/>
                <w:szCs w:val="24"/>
              </w:rPr>
            </w:pPr>
          </w:p>
        </w:tc>
      </w:tr>
      <w:tr w:rsidR="001A76DC" w:rsidRPr="00CE0644" w:rsidTr="008B022B">
        <w:tc>
          <w:tcPr>
            <w:tcW w:w="582" w:type="dxa"/>
          </w:tcPr>
          <w:p w:rsidR="001A76DC" w:rsidRPr="00B40D13" w:rsidRDefault="001A76DC" w:rsidP="008B022B">
            <w:pPr>
              <w:pStyle w:val="afff9"/>
              <w:spacing w:line="240" w:lineRule="auto"/>
              <w:ind w:firstLine="0"/>
              <w:rPr>
                <w:bCs/>
                <w:sz w:val="24"/>
                <w:szCs w:val="24"/>
              </w:rPr>
            </w:pPr>
          </w:p>
        </w:tc>
        <w:tc>
          <w:tcPr>
            <w:tcW w:w="2453" w:type="dxa"/>
          </w:tcPr>
          <w:p w:rsidR="001A76DC" w:rsidRPr="00B40D13" w:rsidRDefault="001A76DC" w:rsidP="008B022B">
            <w:pPr>
              <w:pStyle w:val="afff9"/>
              <w:spacing w:line="240" w:lineRule="auto"/>
              <w:ind w:firstLine="0"/>
              <w:rPr>
                <w:b/>
                <w:sz w:val="24"/>
                <w:szCs w:val="24"/>
              </w:rPr>
            </w:pPr>
            <w:r w:rsidRPr="00B40D13">
              <w:rPr>
                <w:b/>
                <w:sz w:val="24"/>
                <w:szCs w:val="24"/>
              </w:rPr>
              <w:t xml:space="preserve">Итоговая оценка </w:t>
            </w:r>
            <w:r w:rsidRPr="00B40D13">
              <w:rPr>
                <w:bCs/>
                <w:sz w:val="24"/>
                <w:szCs w:val="24"/>
              </w:rPr>
              <w:t>(по  междисциплинарным программам)</w:t>
            </w:r>
          </w:p>
        </w:tc>
        <w:tc>
          <w:tcPr>
            <w:tcW w:w="2156" w:type="dxa"/>
          </w:tcPr>
          <w:p w:rsidR="001A76DC" w:rsidRPr="00B40D13" w:rsidRDefault="001A76DC" w:rsidP="008B022B">
            <w:pPr>
              <w:pStyle w:val="afff9"/>
              <w:spacing w:line="240" w:lineRule="auto"/>
              <w:ind w:firstLine="0"/>
              <w:rPr>
                <w:rStyle w:val="dash041e0431044b0447043d044b0439char1"/>
              </w:rPr>
            </w:pPr>
          </w:p>
        </w:tc>
        <w:tc>
          <w:tcPr>
            <w:tcW w:w="1479" w:type="dxa"/>
            <w:vMerge/>
          </w:tcPr>
          <w:p w:rsidR="001A76DC" w:rsidRPr="00B40D13" w:rsidRDefault="001A76DC" w:rsidP="008B022B">
            <w:pPr>
              <w:pStyle w:val="afff9"/>
              <w:spacing w:line="240" w:lineRule="auto"/>
              <w:ind w:firstLine="0"/>
              <w:rPr>
                <w:bCs/>
                <w:sz w:val="24"/>
                <w:szCs w:val="24"/>
              </w:rPr>
            </w:pPr>
          </w:p>
        </w:tc>
        <w:tc>
          <w:tcPr>
            <w:tcW w:w="1358" w:type="dxa"/>
          </w:tcPr>
          <w:p w:rsidR="001A76DC" w:rsidRPr="00B40D13" w:rsidRDefault="001A76DC" w:rsidP="008B022B">
            <w:pPr>
              <w:pStyle w:val="afff9"/>
              <w:spacing w:line="240" w:lineRule="auto"/>
              <w:ind w:firstLine="0"/>
              <w:rPr>
                <w:bCs/>
                <w:sz w:val="24"/>
                <w:szCs w:val="24"/>
              </w:rPr>
            </w:pPr>
            <w:r w:rsidRPr="00B40D13">
              <w:rPr>
                <w:bCs/>
                <w:sz w:val="24"/>
                <w:szCs w:val="24"/>
              </w:rPr>
              <w:t>характеристика обучающегося , портфолио</w:t>
            </w:r>
          </w:p>
        </w:tc>
        <w:tc>
          <w:tcPr>
            <w:tcW w:w="1543" w:type="dxa"/>
          </w:tcPr>
          <w:p w:rsidR="001A76DC" w:rsidRPr="00B40D13" w:rsidRDefault="001A76DC" w:rsidP="008B022B">
            <w:pPr>
              <w:pStyle w:val="afff9"/>
              <w:spacing w:line="240" w:lineRule="auto"/>
              <w:ind w:firstLine="0"/>
              <w:rPr>
                <w:bCs/>
                <w:sz w:val="24"/>
                <w:szCs w:val="24"/>
              </w:rPr>
            </w:pPr>
            <w:r w:rsidRPr="00B40D13">
              <w:rPr>
                <w:bCs/>
                <w:sz w:val="24"/>
                <w:szCs w:val="24"/>
              </w:rPr>
              <w:t>классный руководитель, педагог- психолог</w:t>
            </w:r>
          </w:p>
        </w:tc>
      </w:tr>
    </w:tbl>
    <w:p w:rsidR="001A76DC" w:rsidRPr="00F61BD6" w:rsidRDefault="001A76DC" w:rsidP="007B2AB3">
      <w:pPr>
        <w:pStyle w:val="afff9"/>
        <w:spacing w:line="240" w:lineRule="auto"/>
        <w:ind w:firstLine="0"/>
        <w:rPr>
          <w:bCs/>
          <w:sz w:val="24"/>
          <w:szCs w:val="24"/>
        </w:rPr>
      </w:pPr>
    </w:p>
    <w:p w:rsidR="001A76DC" w:rsidRPr="00F61BD6" w:rsidRDefault="001A76DC" w:rsidP="007B2AB3">
      <w:pPr>
        <w:pStyle w:val="afff9"/>
        <w:spacing w:line="240" w:lineRule="auto"/>
        <w:ind w:firstLine="0"/>
        <w:rPr>
          <w:bCs/>
          <w:sz w:val="24"/>
          <w:szCs w:val="24"/>
        </w:rPr>
      </w:pPr>
    </w:p>
    <w:p w:rsidR="001A76DC" w:rsidRPr="000C4692" w:rsidRDefault="001A76DC" w:rsidP="007B2AB3">
      <w:pPr>
        <w:widowControl w:val="0"/>
        <w:overflowPunct w:val="0"/>
        <w:autoSpaceDE w:val="0"/>
        <w:autoSpaceDN w:val="0"/>
        <w:adjustRightInd w:val="0"/>
        <w:spacing w:after="0" w:line="212" w:lineRule="auto"/>
        <w:ind w:right="1580"/>
        <w:rPr>
          <w:rFonts w:ascii="Times New Roman" w:hAnsi="Times New Roman"/>
          <w:sz w:val="24"/>
          <w:szCs w:val="24"/>
        </w:rPr>
      </w:pPr>
      <w:r w:rsidRPr="000C4692">
        <w:rPr>
          <w:rFonts w:ascii="Times New Roman" w:hAnsi="Times New Roman"/>
          <w:b/>
          <w:sz w:val="24"/>
          <w:szCs w:val="24"/>
        </w:rPr>
        <w:t>3.5.</w:t>
      </w:r>
      <w:r w:rsidRPr="000C4692">
        <w:rPr>
          <w:rFonts w:ascii="Times New Roman" w:hAnsi="Times New Roman"/>
          <w:b/>
          <w:bCs/>
          <w:sz w:val="24"/>
          <w:szCs w:val="24"/>
        </w:rPr>
        <w:t xml:space="preserve"> Основания и порядок проведения </w:t>
      </w:r>
      <w:r>
        <w:rPr>
          <w:rFonts w:ascii="Times New Roman" w:hAnsi="Times New Roman"/>
          <w:b/>
          <w:bCs/>
          <w:sz w:val="24"/>
          <w:szCs w:val="24"/>
        </w:rPr>
        <w:t xml:space="preserve">оценки образовательных </w:t>
      </w:r>
      <w:r w:rsidRPr="000C4692">
        <w:rPr>
          <w:rFonts w:ascii="Times New Roman" w:hAnsi="Times New Roman"/>
          <w:b/>
          <w:bCs/>
          <w:sz w:val="24"/>
          <w:szCs w:val="24"/>
        </w:rPr>
        <w:t xml:space="preserve"> достижений обучающихся.</w:t>
      </w:r>
    </w:p>
    <w:p w:rsidR="001A76DC" w:rsidRPr="000C4692" w:rsidRDefault="001A76DC" w:rsidP="007B2AB3">
      <w:pPr>
        <w:widowControl w:val="0"/>
        <w:autoSpaceDE w:val="0"/>
        <w:autoSpaceDN w:val="0"/>
        <w:adjustRightInd w:val="0"/>
        <w:spacing w:after="0" w:line="56" w:lineRule="exact"/>
        <w:rPr>
          <w:rFonts w:ascii="Times New Roman" w:hAnsi="Times New Roman"/>
          <w:sz w:val="24"/>
          <w:szCs w:val="24"/>
        </w:rPr>
      </w:pPr>
    </w:p>
    <w:p w:rsidR="001A76DC" w:rsidRPr="000C4692" w:rsidRDefault="001A76DC" w:rsidP="007B2AB3">
      <w:pPr>
        <w:widowControl w:val="0"/>
        <w:overflowPunct w:val="0"/>
        <w:autoSpaceDE w:val="0"/>
        <w:autoSpaceDN w:val="0"/>
        <w:adjustRightInd w:val="0"/>
        <w:spacing w:after="0" w:line="214" w:lineRule="auto"/>
        <w:ind w:right="-5"/>
        <w:jc w:val="both"/>
        <w:rPr>
          <w:rFonts w:ascii="Times New Roman" w:hAnsi="Times New Roman"/>
          <w:sz w:val="24"/>
          <w:szCs w:val="24"/>
        </w:rPr>
      </w:pPr>
      <w:r>
        <w:rPr>
          <w:rFonts w:ascii="Times New Roman" w:hAnsi="Times New Roman"/>
          <w:sz w:val="24"/>
          <w:szCs w:val="24"/>
        </w:rPr>
        <w:t>3.5.</w:t>
      </w:r>
      <w:r w:rsidRPr="000C4692">
        <w:rPr>
          <w:rFonts w:ascii="Times New Roman" w:hAnsi="Times New Roman"/>
          <w:sz w:val="24"/>
          <w:szCs w:val="24"/>
        </w:rPr>
        <w:t xml:space="preserve">1. Основанием для </w:t>
      </w:r>
      <w:r>
        <w:rPr>
          <w:rFonts w:ascii="Times New Roman" w:hAnsi="Times New Roman"/>
          <w:sz w:val="24"/>
          <w:szCs w:val="24"/>
        </w:rPr>
        <w:t xml:space="preserve">оценки </w:t>
      </w:r>
      <w:r w:rsidRPr="000C4692">
        <w:rPr>
          <w:rFonts w:ascii="Times New Roman" w:hAnsi="Times New Roman"/>
          <w:sz w:val="24"/>
          <w:szCs w:val="24"/>
        </w:rPr>
        <w:t xml:space="preserve"> достижений обучающихся служит </w:t>
      </w:r>
      <w:r>
        <w:rPr>
          <w:rFonts w:ascii="Times New Roman" w:hAnsi="Times New Roman"/>
          <w:sz w:val="24"/>
          <w:szCs w:val="24"/>
        </w:rPr>
        <w:t>карта оценки образовательных достижений обучающегося и  портфолио обучающегося.</w:t>
      </w:r>
    </w:p>
    <w:p w:rsidR="001A76DC" w:rsidRPr="000C4692" w:rsidRDefault="001A76DC" w:rsidP="007B2AB3">
      <w:pPr>
        <w:widowControl w:val="0"/>
        <w:autoSpaceDE w:val="0"/>
        <w:autoSpaceDN w:val="0"/>
        <w:adjustRightInd w:val="0"/>
        <w:spacing w:after="0" w:line="60" w:lineRule="exact"/>
        <w:ind w:right="-5"/>
        <w:jc w:val="both"/>
        <w:rPr>
          <w:rFonts w:ascii="Times New Roman" w:hAnsi="Times New Roman"/>
          <w:sz w:val="24"/>
          <w:szCs w:val="24"/>
        </w:rPr>
      </w:pPr>
    </w:p>
    <w:p w:rsidR="001A76DC" w:rsidRDefault="001A76DC" w:rsidP="007B2AB3">
      <w:pPr>
        <w:widowControl w:val="0"/>
        <w:overflowPunct w:val="0"/>
        <w:autoSpaceDE w:val="0"/>
        <w:autoSpaceDN w:val="0"/>
        <w:adjustRightInd w:val="0"/>
        <w:spacing w:after="0" w:line="229" w:lineRule="auto"/>
        <w:ind w:right="-5"/>
        <w:jc w:val="both"/>
        <w:rPr>
          <w:rFonts w:ascii="Times New Roman" w:hAnsi="Times New Roman"/>
          <w:sz w:val="24"/>
          <w:szCs w:val="24"/>
        </w:rPr>
      </w:pPr>
      <w:r>
        <w:rPr>
          <w:rFonts w:ascii="Times New Roman" w:hAnsi="Times New Roman"/>
          <w:sz w:val="24"/>
          <w:szCs w:val="24"/>
        </w:rPr>
        <w:t>3.5.2.Карта оценки образовательных  достижений  формируется  классным руководителем и хранится в виде накопительной папки по классу.</w:t>
      </w:r>
    </w:p>
    <w:p w:rsidR="001A76DC" w:rsidRPr="00A608C8" w:rsidRDefault="001A76DC" w:rsidP="007B2AB3">
      <w:pPr>
        <w:widowControl w:val="0"/>
        <w:overflowPunct w:val="0"/>
        <w:autoSpaceDE w:val="0"/>
        <w:autoSpaceDN w:val="0"/>
        <w:adjustRightInd w:val="0"/>
        <w:spacing w:after="0" w:line="229" w:lineRule="auto"/>
        <w:ind w:right="-5"/>
        <w:jc w:val="both"/>
        <w:rPr>
          <w:rFonts w:ascii="Times New Roman" w:hAnsi="Times New Roman"/>
          <w:sz w:val="24"/>
          <w:szCs w:val="24"/>
        </w:rPr>
      </w:pPr>
      <w:r>
        <w:rPr>
          <w:rFonts w:ascii="Times New Roman" w:hAnsi="Times New Roman"/>
          <w:sz w:val="24"/>
          <w:szCs w:val="24"/>
        </w:rPr>
        <w:t>3.5.3.</w:t>
      </w:r>
      <w:r w:rsidRPr="00A608C8">
        <w:rPr>
          <w:rFonts w:ascii="Times New Roman" w:hAnsi="Times New Roman"/>
          <w:sz w:val="24"/>
          <w:szCs w:val="24"/>
        </w:rPr>
        <w:t>Портфолио индивидуальных образовательных достижений формируется обучающимися при помощи родителей, педагогов, классных руководителей, администрации школы в виде накопительной папки за учебный год.</w:t>
      </w:r>
    </w:p>
    <w:p w:rsidR="001A76DC" w:rsidRPr="00A608C8" w:rsidRDefault="001A76DC" w:rsidP="007B2AB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3.5.3.</w:t>
      </w:r>
      <w:r w:rsidRPr="00A608C8">
        <w:rPr>
          <w:rFonts w:ascii="Times New Roman" w:hAnsi="Times New Roman"/>
          <w:sz w:val="24"/>
          <w:szCs w:val="24"/>
        </w:rPr>
        <w:t>Классный руководитель</w:t>
      </w:r>
      <w:r>
        <w:rPr>
          <w:rFonts w:ascii="Times New Roman" w:hAnsi="Times New Roman"/>
          <w:sz w:val="24"/>
          <w:szCs w:val="24"/>
        </w:rPr>
        <w:t xml:space="preserve"> совместно с педагогом- психологом </w:t>
      </w:r>
      <w:r w:rsidRPr="00A608C8">
        <w:rPr>
          <w:rFonts w:ascii="Times New Roman" w:hAnsi="Times New Roman"/>
          <w:sz w:val="24"/>
          <w:szCs w:val="24"/>
        </w:rPr>
        <w:t>:</w:t>
      </w:r>
    </w:p>
    <w:p w:rsidR="001A76DC" w:rsidRPr="00A608C8" w:rsidRDefault="001A76DC" w:rsidP="007B2AB3">
      <w:pPr>
        <w:widowControl w:val="0"/>
        <w:autoSpaceDE w:val="0"/>
        <w:autoSpaceDN w:val="0"/>
        <w:adjustRightInd w:val="0"/>
        <w:spacing w:after="0" w:line="78" w:lineRule="exact"/>
        <w:rPr>
          <w:rFonts w:ascii="Times New Roman" w:hAnsi="Times New Roman"/>
          <w:sz w:val="24"/>
          <w:szCs w:val="24"/>
        </w:rPr>
      </w:pPr>
    </w:p>
    <w:p w:rsidR="001A76DC" w:rsidRDefault="001A76DC" w:rsidP="007B2AB3">
      <w:pPr>
        <w:widowControl w:val="0"/>
        <w:overflowPunct w:val="0"/>
        <w:autoSpaceDE w:val="0"/>
        <w:autoSpaceDN w:val="0"/>
        <w:adjustRightInd w:val="0"/>
        <w:spacing w:after="0" w:line="219" w:lineRule="auto"/>
        <w:ind w:right="1380"/>
        <w:rPr>
          <w:rFonts w:ascii="Times New Roman" w:hAnsi="Times New Roman"/>
          <w:sz w:val="24"/>
          <w:szCs w:val="24"/>
        </w:rPr>
      </w:pPr>
      <w:r>
        <w:rPr>
          <w:rFonts w:ascii="Symbol" w:hAnsi="Symbol" w:cs="Symbol"/>
          <w:sz w:val="24"/>
          <w:szCs w:val="24"/>
        </w:rPr>
        <w:t></w:t>
      </w:r>
      <w:r>
        <w:rPr>
          <w:rFonts w:ascii="Symbol" w:hAnsi="Symbol" w:cs="Symbol"/>
          <w:sz w:val="24"/>
          <w:szCs w:val="24"/>
        </w:rPr>
        <w:t></w:t>
      </w:r>
      <w:r w:rsidRPr="00A608C8">
        <w:rPr>
          <w:rFonts w:ascii="Times New Roman" w:hAnsi="Times New Roman"/>
          <w:sz w:val="24"/>
          <w:szCs w:val="24"/>
        </w:rPr>
        <w:t>осуществляет контроль заполнения обучающимися сводной ведомости результатов,</w:t>
      </w:r>
    </w:p>
    <w:p w:rsidR="001A76DC" w:rsidRPr="00A608C8" w:rsidRDefault="001A76DC" w:rsidP="007B2AB3">
      <w:pPr>
        <w:widowControl w:val="0"/>
        <w:overflowPunct w:val="0"/>
        <w:autoSpaceDE w:val="0"/>
        <w:autoSpaceDN w:val="0"/>
        <w:adjustRightInd w:val="0"/>
        <w:spacing w:after="0" w:line="219" w:lineRule="auto"/>
        <w:ind w:right="1380"/>
        <w:rPr>
          <w:rFonts w:ascii="Times New Roman" w:hAnsi="Times New Roman"/>
          <w:sz w:val="24"/>
          <w:szCs w:val="24"/>
        </w:rPr>
      </w:pPr>
      <w:r>
        <w:rPr>
          <w:rFonts w:ascii="Symbol" w:hAnsi="Symbol" w:cs="Symbol"/>
          <w:sz w:val="24"/>
          <w:szCs w:val="24"/>
        </w:rPr>
        <w:t></w:t>
      </w:r>
      <w:r>
        <w:rPr>
          <w:rFonts w:ascii="Symbol" w:hAnsi="Symbol" w:cs="Symbol"/>
          <w:sz w:val="24"/>
          <w:szCs w:val="24"/>
        </w:rPr>
        <w:t></w:t>
      </w:r>
      <w:r w:rsidRPr="00A608C8">
        <w:rPr>
          <w:rFonts w:ascii="Times New Roman" w:hAnsi="Times New Roman"/>
          <w:sz w:val="24"/>
          <w:szCs w:val="24"/>
        </w:rPr>
        <w:t>организует учет документов, входящих в портфолио образовательных достижений,</w:t>
      </w:r>
    </w:p>
    <w:p w:rsidR="001A76DC" w:rsidRPr="00A608C8" w:rsidRDefault="001A76DC" w:rsidP="007B2AB3">
      <w:pPr>
        <w:widowControl w:val="0"/>
        <w:autoSpaceDE w:val="0"/>
        <w:autoSpaceDN w:val="0"/>
        <w:adjustRightInd w:val="0"/>
        <w:spacing w:after="0" w:line="76" w:lineRule="exact"/>
        <w:rPr>
          <w:rFonts w:ascii="Times New Roman" w:hAnsi="Times New Roman"/>
          <w:sz w:val="24"/>
          <w:szCs w:val="24"/>
        </w:rPr>
      </w:pPr>
    </w:p>
    <w:p w:rsidR="001A76DC" w:rsidRDefault="001A76DC" w:rsidP="007B2AB3">
      <w:pPr>
        <w:widowControl w:val="0"/>
        <w:overflowPunct w:val="0"/>
        <w:autoSpaceDE w:val="0"/>
        <w:autoSpaceDN w:val="0"/>
        <w:adjustRightInd w:val="0"/>
        <w:spacing w:after="0" w:line="215" w:lineRule="auto"/>
        <w:ind w:right="1100"/>
        <w:rPr>
          <w:rFonts w:ascii="Times New Roman" w:hAnsi="Times New Roman"/>
          <w:sz w:val="24"/>
          <w:szCs w:val="24"/>
        </w:rPr>
      </w:pPr>
      <w:r>
        <w:rPr>
          <w:rFonts w:ascii="Symbol" w:hAnsi="Symbol" w:cs="Symbol"/>
          <w:sz w:val="24"/>
          <w:szCs w:val="24"/>
        </w:rPr>
        <w:t></w:t>
      </w:r>
      <w:r>
        <w:rPr>
          <w:rFonts w:ascii="Symbol" w:hAnsi="Symbol" w:cs="Symbol"/>
          <w:sz w:val="24"/>
          <w:szCs w:val="24"/>
        </w:rPr>
        <w:t></w:t>
      </w:r>
      <w:r w:rsidRPr="00A608C8">
        <w:rPr>
          <w:rFonts w:ascii="Times New Roman" w:hAnsi="Times New Roman"/>
          <w:sz w:val="24"/>
          <w:szCs w:val="24"/>
        </w:rPr>
        <w:t xml:space="preserve">несет ответственность за достоверность предоставляемой информации, </w:t>
      </w:r>
      <w:r>
        <w:rPr>
          <w:rFonts w:ascii="Symbol" w:hAnsi="Symbol" w:cs="Symbol"/>
          <w:sz w:val="24"/>
          <w:szCs w:val="24"/>
        </w:rPr>
        <w:t></w:t>
      </w:r>
      <w:r>
        <w:rPr>
          <w:rFonts w:ascii="Symbol" w:hAnsi="Symbol" w:cs="Symbol"/>
          <w:sz w:val="24"/>
          <w:szCs w:val="24"/>
        </w:rPr>
        <w:t></w:t>
      </w:r>
      <w:r w:rsidRPr="00A608C8">
        <w:rPr>
          <w:rFonts w:ascii="Times New Roman" w:hAnsi="Times New Roman"/>
          <w:sz w:val="24"/>
          <w:szCs w:val="24"/>
        </w:rPr>
        <w:t xml:space="preserve">осуществляет мониторинг результатов, проводя сравнение саналогичным и предшествующим периодами по каждому обучающемуся и в среднем по каждому показателю, </w:t>
      </w:r>
    </w:p>
    <w:p w:rsidR="001A76DC" w:rsidRPr="00A608C8" w:rsidRDefault="001A76DC" w:rsidP="007B2AB3">
      <w:pPr>
        <w:widowControl w:val="0"/>
        <w:overflowPunct w:val="0"/>
        <w:autoSpaceDE w:val="0"/>
        <w:autoSpaceDN w:val="0"/>
        <w:adjustRightInd w:val="0"/>
        <w:spacing w:after="0" w:line="215" w:lineRule="auto"/>
        <w:ind w:right="1100"/>
        <w:rPr>
          <w:rFonts w:ascii="Times New Roman" w:hAnsi="Times New Roman"/>
          <w:sz w:val="24"/>
          <w:szCs w:val="24"/>
        </w:rPr>
      </w:pPr>
      <w:r>
        <w:rPr>
          <w:rFonts w:ascii="Symbol" w:hAnsi="Symbol" w:cs="Symbol"/>
          <w:sz w:val="24"/>
          <w:szCs w:val="24"/>
        </w:rPr>
        <w:t></w:t>
      </w:r>
      <w:r>
        <w:rPr>
          <w:rFonts w:ascii="Symbol" w:hAnsi="Symbol" w:cs="Symbol"/>
          <w:sz w:val="24"/>
          <w:szCs w:val="24"/>
        </w:rPr>
        <w:t></w:t>
      </w:r>
      <w:r w:rsidRPr="00A608C8">
        <w:rPr>
          <w:rFonts w:ascii="Times New Roman" w:hAnsi="Times New Roman"/>
          <w:sz w:val="24"/>
          <w:szCs w:val="24"/>
        </w:rPr>
        <w:t>выявляет причины положительной и отрицательной динамики по каждому обучающемуся,</w:t>
      </w:r>
    </w:p>
    <w:p w:rsidR="001A76DC" w:rsidRPr="00A608C8" w:rsidRDefault="001A76DC" w:rsidP="007B2AB3">
      <w:pPr>
        <w:widowControl w:val="0"/>
        <w:autoSpaceDE w:val="0"/>
        <w:autoSpaceDN w:val="0"/>
        <w:adjustRightInd w:val="0"/>
        <w:spacing w:after="0" w:line="80" w:lineRule="exact"/>
        <w:rPr>
          <w:rFonts w:ascii="Times New Roman" w:hAnsi="Times New Roman"/>
          <w:sz w:val="24"/>
          <w:szCs w:val="24"/>
        </w:rPr>
      </w:pPr>
    </w:p>
    <w:p w:rsidR="001A76DC" w:rsidRDefault="001A76DC" w:rsidP="007B2AB3">
      <w:pPr>
        <w:widowControl w:val="0"/>
        <w:overflowPunct w:val="0"/>
        <w:autoSpaceDE w:val="0"/>
        <w:autoSpaceDN w:val="0"/>
        <w:adjustRightInd w:val="0"/>
        <w:spacing w:after="0" w:line="214" w:lineRule="auto"/>
        <w:ind w:right="1500"/>
        <w:rPr>
          <w:rFonts w:ascii="Times New Roman" w:hAnsi="Times New Roman"/>
          <w:sz w:val="24"/>
          <w:szCs w:val="24"/>
        </w:rPr>
      </w:pPr>
      <w:r>
        <w:rPr>
          <w:rFonts w:ascii="Symbol" w:hAnsi="Symbol" w:cs="Symbol"/>
          <w:sz w:val="24"/>
          <w:szCs w:val="24"/>
        </w:rPr>
        <w:t></w:t>
      </w:r>
      <w:r>
        <w:rPr>
          <w:rFonts w:ascii="Symbol" w:hAnsi="Symbol" w:cs="Symbol"/>
          <w:sz w:val="24"/>
          <w:szCs w:val="24"/>
        </w:rPr>
        <w:t></w:t>
      </w:r>
      <w:r w:rsidRPr="00A608C8">
        <w:rPr>
          <w:rFonts w:ascii="Times New Roman" w:hAnsi="Times New Roman"/>
          <w:sz w:val="24"/>
          <w:szCs w:val="24"/>
        </w:rPr>
        <w:t>индивидуально доводит информацию до родителей обучающихся,</w:t>
      </w:r>
    </w:p>
    <w:p w:rsidR="001A76DC" w:rsidRPr="00582262" w:rsidRDefault="001A76DC" w:rsidP="00582262">
      <w:pPr>
        <w:widowControl w:val="0"/>
        <w:overflowPunct w:val="0"/>
        <w:autoSpaceDE w:val="0"/>
        <w:autoSpaceDN w:val="0"/>
        <w:adjustRightInd w:val="0"/>
        <w:spacing w:after="0" w:line="214" w:lineRule="auto"/>
        <w:ind w:right="1500"/>
        <w:rPr>
          <w:rFonts w:ascii="Times New Roman" w:hAnsi="Times New Roman"/>
          <w:sz w:val="24"/>
          <w:szCs w:val="24"/>
        </w:rPr>
      </w:pPr>
      <w:r>
        <w:rPr>
          <w:rFonts w:ascii="Symbol" w:hAnsi="Symbol" w:cs="Symbol"/>
          <w:sz w:val="24"/>
          <w:szCs w:val="24"/>
        </w:rPr>
        <w:t></w:t>
      </w:r>
      <w:r>
        <w:rPr>
          <w:rFonts w:ascii="Symbol" w:hAnsi="Symbol" w:cs="Symbol"/>
          <w:sz w:val="24"/>
          <w:szCs w:val="24"/>
        </w:rPr>
        <w:t></w:t>
      </w:r>
      <w:r w:rsidRPr="00A608C8">
        <w:rPr>
          <w:rFonts w:ascii="Times New Roman" w:hAnsi="Times New Roman"/>
          <w:sz w:val="24"/>
          <w:szCs w:val="24"/>
        </w:rPr>
        <w:t>вносит предложения администрации по внесению изменений в планирование работы,</w:t>
      </w:r>
      <w:r w:rsidR="00E447B0">
        <w:rPr>
          <w:rFonts w:ascii="Times New Roman" w:hAnsi="Times New Roman"/>
          <w:sz w:val="24"/>
          <w:szCs w:val="24"/>
        </w:rPr>
        <w:t xml:space="preserve"> </w:t>
      </w:r>
      <w:r w:rsidRPr="00A608C8">
        <w:rPr>
          <w:rFonts w:ascii="Times New Roman" w:hAnsi="Times New Roman"/>
          <w:sz w:val="24"/>
          <w:szCs w:val="24"/>
        </w:rPr>
        <w:t>направленных на создание условий для более полной самореализации школьников.</w:t>
      </w:r>
    </w:p>
    <w:p w:rsidR="00E447B0" w:rsidRDefault="00E447B0" w:rsidP="00137376">
      <w:pPr>
        <w:pStyle w:val="1"/>
        <w:spacing w:before="0" w:line="240" w:lineRule="auto"/>
        <w:rPr>
          <w:rFonts w:ascii="Times New Roman" w:hAnsi="Times New Roman"/>
          <w:b/>
          <w:color w:val="auto"/>
          <w:sz w:val="24"/>
          <w:szCs w:val="24"/>
          <w:lang w:val="ru-RU"/>
        </w:rPr>
      </w:pPr>
      <w:bookmarkStart w:id="100" w:name="_Toc409691656"/>
      <w:bookmarkStart w:id="101" w:name="_Toc410653980"/>
      <w:bookmarkStart w:id="102" w:name="_Toc414553166"/>
    </w:p>
    <w:p w:rsidR="001A76DC" w:rsidRPr="008F69C7" w:rsidRDefault="001A76DC" w:rsidP="00137376">
      <w:pPr>
        <w:pStyle w:val="1"/>
        <w:spacing w:before="0" w:line="240" w:lineRule="auto"/>
        <w:rPr>
          <w:rFonts w:ascii="Times New Roman" w:hAnsi="Times New Roman"/>
          <w:b/>
          <w:color w:val="auto"/>
          <w:sz w:val="24"/>
          <w:szCs w:val="24"/>
          <w:lang w:val="ru-RU"/>
        </w:rPr>
      </w:pPr>
      <w:r w:rsidRPr="008F69C7">
        <w:rPr>
          <w:rFonts w:ascii="Times New Roman" w:hAnsi="Times New Roman"/>
          <w:b/>
          <w:color w:val="auto"/>
          <w:sz w:val="24"/>
          <w:szCs w:val="24"/>
          <w:lang w:val="ru-RU"/>
        </w:rPr>
        <w:t>2.</w:t>
      </w:r>
      <w:bookmarkEnd w:id="100"/>
      <w:bookmarkEnd w:id="101"/>
      <w:bookmarkEnd w:id="102"/>
      <w:r w:rsidRPr="008F69C7">
        <w:rPr>
          <w:rFonts w:ascii="Times New Roman" w:hAnsi="Times New Roman"/>
          <w:b/>
          <w:color w:val="auto"/>
          <w:sz w:val="24"/>
          <w:szCs w:val="24"/>
          <w:lang w:val="ru-RU"/>
        </w:rPr>
        <w:t>СОДЕРЖАТЕЛЬНЫЙ РАЗДЕЛ</w:t>
      </w:r>
    </w:p>
    <w:p w:rsidR="001A76DC" w:rsidRPr="008F69C7" w:rsidRDefault="001A76DC" w:rsidP="00137376">
      <w:pPr>
        <w:pStyle w:val="2"/>
        <w:spacing w:line="240" w:lineRule="auto"/>
        <w:rPr>
          <w:sz w:val="24"/>
          <w:szCs w:val="24"/>
          <w:lang w:val="ru-RU"/>
        </w:rPr>
      </w:pPr>
      <w:bookmarkStart w:id="103" w:name="_Toc406059004"/>
      <w:bookmarkStart w:id="104" w:name="_Toc409691657"/>
      <w:bookmarkStart w:id="105" w:name="_Toc410653981"/>
      <w:bookmarkStart w:id="106" w:name="_Toc414553167"/>
      <w:r w:rsidRPr="008F69C7">
        <w:rPr>
          <w:sz w:val="24"/>
          <w:szCs w:val="24"/>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7B2AB3">
        <w:rPr>
          <w:rStyle w:val="af2"/>
          <w:rFonts w:ascii="Times New Roman" w:hAnsi="Times New Roman"/>
        </w:rPr>
        <w:footnoteReference w:id="12"/>
      </w:r>
      <w:r w:rsidRPr="007B2AB3">
        <w:rPr>
          <w:rFonts w:ascii="Times New Roman" w:hAnsi="Times New Roman"/>
        </w:rPr>
        <w:t xml:space="preserve">. </w:t>
      </w:r>
    </w:p>
    <w:p w:rsidR="001A76DC" w:rsidRPr="007B2AB3" w:rsidRDefault="001A76DC" w:rsidP="005034AF">
      <w:pPr>
        <w:pStyle w:val="a9"/>
        <w:widowControl w:val="0"/>
        <w:tabs>
          <w:tab w:val="left" w:pos="567"/>
        </w:tabs>
        <w:spacing w:before="0" w:beforeAutospacing="0" w:after="0" w:afterAutospacing="0"/>
        <w:ind w:firstLine="709"/>
        <w:rPr>
          <w:rFonts w:ascii="Times New Roman" w:hAnsi="Times New Roman"/>
          <w:b/>
        </w:rPr>
      </w:pPr>
      <w:r w:rsidRPr="007B2AB3">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1A76DC" w:rsidRPr="00E447B0" w:rsidRDefault="001A76DC" w:rsidP="005034AF">
      <w:pPr>
        <w:spacing w:after="0" w:line="240" w:lineRule="auto"/>
        <w:ind w:firstLine="709"/>
        <w:contextualSpacing/>
        <w:jc w:val="both"/>
        <w:rPr>
          <w:rFonts w:ascii="Times New Roman" w:hAnsi="Times New Roman"/>
          <w:sz w:val="24"/>
          <w:szCs w:val="24"/>
        </w:rPr>
      </w:pPr>
      <w:r w:rsidRPr="00E447B0">
        <w:rPr>
          <w:rFonts w:ascii="Times New Roman" w:hAnsi="Times New Roman"/>
          <w:bCs/>
          <w:sz w:val="24"/>
          <w:szCs w:val="24"/>
        </w:rPr>
        <w:t>C целью разработки и реализации программы разви</w:t>
      </w:r>
      <w:r w:rsidR="00E447B0" w:rsidRPr="00E447B0">
        <w:rPr>
          <w:rFonts w:ascii="Times New Roman" w:hAnsi="Times New Roman"/>
          <w:bCs/>
          <w:sz w:val="24"/>
          <w:szCs w:val="24"/>
        </w:rPr>
        <w:t>тия УУД в МБОУ «Желябовская СОШ</w:t>
      </w:r>
      <w:r w:rsidRPr="00E447B0">
        <w:rPr>
          <w:rFonts w:ascii="Times New Roman" w:hAnsi="Times New Roman"/>
          <w:bCs/>
          <w:sz w:val="24"/>
          <w:szCs w:val="24"/>
        </w:rPr>
        <w:t>»</w:t>
      </w:r>
      <w:r w:rsidR="00E447B0" w:rsidRPr="00E447B0">
        <w:rPr>
          <w:rFonts w:ascii="Times New Roman" w:hAnsi="Times New Roman"/>
          <w:bCs/>
          <w:sz w:val="24"/>
          <w:szCs w:val="24"/>
        </w:rPr>
        <w:t xml:space="preserve"> </w:t>
      </w:r>
      <w:r w:rsidRPr="00E447B0">
        <w:rPr>
          <w:rFonts w:ascii="Times New Roman" w:hAnsi="Times New Roman"/>
          <w:bCs/>
          <w:sz w:val="24"/>
          <w:szCs w:val="24"/>
        </w:rPr>
        <w:t>создана</w:t>
      </w:r>
      <w:r w:rsidRPr="00E447B0">
        <w:rPr>
          <w:rFonts w:ascii="Times New Roman" w:hAnsi="Times New Roman"/>
          <w:sz w:val="24"/>
          <w:szCs w:val="24"/>
        </w:rPr>
        <w:t xml:space="preserve"> рабочая группа под руководством заместителя директора </w:t>
      </w:r>
      <w:r w:rsidR="00E447B0">
        <w:rPr>
          <w:rFonts w:ascii="Times New Roman" w:hAnsi="Times New Roman"/>
          <w:sz w:val="24"/>
          <w:szCs w:val="24"/>
        </w:rPr>
        <w:t xml:space="preserve">школы </w:t>
      </w:r>
      <w:r w:rsidR="00E447B0" w:rsidRPr="00E447B0">
        <w:rPr>
          <w:rFonts w:ascii="Times New Roman" w:hAnsi="Times New Roman"/>
          <w:sz w:val="24"/>
          <w:szCs w:val="24"/>
        </w:rPr>
        <w:t>Петрашевой Т.С.</w:t>
      </w:r>
      <w:r w:rsidRPr="00E447B0">
        <w:rPr>
          <w:rFonts w:ascii="Times New Roman" w:hAnsi="Times New Roman"/>
          <w:sz w:val="24"/>
          <w:szCs w:val="24"/>
        </w:rPr>
        <w:t xml:space="preserve">: </w:t>
      </w:r>
    </w:p>
    <w:p w:rsidR="001A76DC" w:rsidRPr="007B2AB3" w:rsidRDefault="001A76DC" w:rsidP="007B2AB3">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shd w:val="clear" w:color="auto" w:fill="FFFFFF"/>
        </w:rPr>
        <w:t>Направления деятельности рабочей группы включают:</w:t>
      </w:r>
    </w:p>
    <w:p w:rsidR="001A76DC" w:rsidRPr="007B2AB3" w:rsidRDefault="001A76DC" w:rsidP="0028605F">
      <w:pPr>
        <w:pStyle w:val="a9"/>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1A76DC" w:rsidRPr="007B2AB3" w:rsidRDefault="001A76DC" w:rsidP="0028605F">
      <w:pPr>
        <w:pStyle w:val="a9"/>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1A76DC" w:rsidRPr="007B2AB3" w:rsidRDefault="001A76DC" w:rsidP="0028605F">
      <w:pPr>
        <w:pStyle w:val="a9"/>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A76DC" w:rsidRPr="007B2AB3" w:rsidRDefault="001A76DC" w:rsidP="0028605F">
      <w:pPr>
        <w:pStyle w:val="a9"/>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w:t>
      </w:r>
    </w:p>
    <w:p w:rsidR="001A76DC" w:rsidRPr="007B2AB3" w:rsidRDefault="001A76DC" w:rsidP="0028605F">
      <w:pPr>
        <w:pStyle w:val="a9"/>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w:t>
      </w:r>
    </w:p>
    <w:p w:rsidR="001A76DC" w:rsidRPr="007B2AB3" w:rsidRDefault="001A76DC" w:rsidP="0028605F">
      <w:pPr>
        <w:pStyle w:val="a9"/>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1A76DC" w:rsidRPr="007B2AB3" w:rsidRDefault="001A76DC" w:rsidP="00137376">
      <w:pPr>
        <w:pStyle w:val="a9"/>
        <w:widowControl w:val="0"/>
        <w:tabs>
          <w:tab w:val="left" w:pos="567"/>
        </w:tabs>
        <w:spacing w:before="0" w:beforeAutospacing="0" w:after="0" w:afterAutospacing="0"/>
        <w:ind w:firstLine="709"/>
        <w:jc w:val="center"/>
        <w:rPr>
          <w:rFonts w:ascii="Times New Roman" w:hAnsi="Times New Roman"/>
        </w:rPr>
      </w:pPr>
    </w:p>
    <w:p w:rsidR="001A76DC" w:rsidRPr="007B2AB3" w:rsidRDefault="001A76DC" w:rsidP="00137376">
      <w:pPr>
        <w:pStyle w:val="a9"/>
        <w:widowControl w:val="0"/>
        <w:tabs>
          <w:tab w:val="left" w:pos="567"/>
        </w:tabs>
        <w:spacing w:before="0" w:beforeAutospacing="0" w:after="0" w:afterAutospacing="0"/>
        <w:ind w:firstLine="709"/>
        <w:jc w:val="center"/>
        <w:rPr>
          <w:rFonts w:ascii="Times New Roman" w:hAnsi="Times New Roman"/>
          <w:b/>
        </w:rPr>
      </w:pPr>
      <w:r w:rsidRPr="007B2AB3">
        <w:rPr>
          <w:rFonts w:ascii="Times New Roman" w:hAnsi="Times New Roman"/>
          <w:b/>
        </w:rPr>
        <w:t>2.1.2. Цели и задачи программы, описание ее места и роли в реализации требований ФГОС</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rPr>
        <w:t>Целью программы</w:t>
      </w:r>
      <w:r w:rsidRPr="007B2AB3">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В соответствии с указанной целью программа развития УУД в основной школе определяет следующие </w:t>
      </w:r>
      <w:r w:rsidRPr="007B2AB3">
        <w:rPr>
          <w:rFonts w:ascii="Times New Roman" w:hAnsi="Times New Roman"/>
          <w:b/>
          <w:bCs/>
        </w:rPr>
        <w:t>задачи</w:t>
      </w:r>
      <w:r w:rsidRPr="007B2AB3">
        <w:rPr>
          <w:rFonts w:ascii="Times New Roman" w:hAnsi="Times New Roman"/>
        </w:rPr>
        <w:t>:</w:t>
      </w:r>
    </w:p>
    <w:p w:rsidR="001A76DC" w:rsidRPr="007B2AB3" w:rsidRDefault="001A76DC" w:rsidP="0028605F">
      <w:pPr>
        <w:pStyle w:val="a9"/>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1A76DC" w:rsidRPr="007B2AB3" w:rsidRDefault="001A76DC" w:rsidP="0028605F">
      <w:pPr>
        <w:pStyle w:val="a9"/>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A76DC" w:rsidRPr="007B2AB3" w:rsidRDefault="001A76DC" w:rsidP="0028605F">
      <w:pPr>
        <w:pStyle w:val="a9"/>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включение развивающих задач как в урочную, так и внеурочную деятельность обучающихся;</w:t>
      </w:r>
    </w:p>
    <w:p w:rsidR="001A76DC" w:rsidRPr="007B2AB3" w:rsidRDefault="001A76DC" w:rsidP="0028605F">
      <w:pPr>
        <w:pStyle w:val="a9"/>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1A76DC" w:rsidRPr="00582262" w:rsidRDefault="001A76DC" w:rsidP="00582262">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w:t>
      </w:r>
      <w:r w:rsidR="00582262">
        <w:rPr>
          <w:rFonts w:ascii="Times New Roman" w:hAnsi="Times New Roman"/>
        </w:rPr>
        <w:t>ровать учебное сотрудничество».</w:t>
      </w:r>
    </w:p>
    <w:p w:rsidR="001A76DC" w:rsidRPr="007B2AB3" w:rsidRDefault="001A76DC" w:rsidP="00E447B0">
      <w:pPr>
        <w:pStyle w:val="a9"/>
        <w:widowControl w:val="0"/>
        <w:tabs>
          <w:tab w:val="left" w:pos="567"/>
        </w:tabs>
        <w:spacing w:before="0" w:beforeAutospacing="0" w:after="0" w:afterAutospacing="0"/>
        <w:ind w:firstLine="709"/>
        <w:jc w:val="both"/>
        <w:rPr>
          <w:rFonts w:ascii="Times New Roman" w:hAnsi="Times New Roman"/>
          <w:b/>
        </w:rPr>
      </w:pPr>
      <w:r w:rsidRPr="007B2AB3">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К принципам формирования УУД в основной школе можно отнести следующие:</w:t>
      </w:r>
    </w:p>
    <w:p w:rsidR="001A76DC" w:rsidRPr="007B2AB3" w:rsidRDefault="001A76DC" w:rsidP="0028605F">
      <w:pPr>
        <w:pStyle w:val="a9"/>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формирование УУД – задача, сквозная для всего образовательного процесса (урочная, внеурочная деятельность);</w:t>
      </w:r>
    </w:p>
    <w:p w:rsidR="001A76DC" w:rsidRPr="007B2AB3" w:rsidRDefault="001A76DC" w:rsidP="0028605F">
      <w:pPr>
        <w:pStyle w:val="a9"/>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формирование УУД обязательно требует работы с предметным или междисципдинарным содержанием;</w:t>
      </w:r>
    </w:p>
    <w:p w:rsidR="001A76DC" w:rsidRPr="007B2AB3" w:rsidRDefault="001A76DC" w:rsidP="0028605F">
      <w:pPr>
        <w:pStyle w:val="a9"/>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1A76DC" w:rsidRPr="007B2AB3" w:rsidRDefault="001A76DC" w:rsidP="0028605F">
      <w:pPr>
        <w:pStyle w:val="a9"/>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1A76DC" w:rsidRPr="007B2AB3" w:rsidRDefault="001A76DC" w:rsidP="0028605F">
      <w:pPr>
        <w:pStyle w:val="a9"/>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Программа развития УУД сохраняет преемственность, однако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1A76DC" w:rsidRPr="007B2AB3" w:rsidRDefault="001A76DC" w:rsidP="00582262">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p>
    <w:p w:rsidR="001A76DC" w:rsidRPr="007B2AB3" w:rsidRDefault="001A76DC" w:rsidP="00137376">
      <w:pPr>
        <w:pStyle w:val="a9"/>
        <w:widowControl w:val="0"/>
        <w:tabs>
          <w:tab w:val="left" w:pos="567"/>
        </w:tabs>
        <w:spacing w:before="0" w:beforeAutospacing="0" w:after="0" w:afterAutospacing="0"/>
        <w:ind w:firstLine="709"/>
        <w:jc w:val="center"/>
        <w:rPr>
          <w:rFonts w:ascii="Times New Roman" w:hAnsi="Times New Roman"/>
          <w:b/>
        </w:rPr>
      </w:pPr>
      <w:r w:rsidRPr="007B2AB3">
        <w:rPr>
          <w:rFonts w:ascii="Times New Roman" w:hAnsi="Times New Roman"/>
          <w:b/>
        </w:rPr>
        <w:t>2.1.4. Типовые задачи применения универсальных учебных действий</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Различаются два типа заданий, связанных с УУД:</w:t>
      </w:r>
    </w:p>
    <w:p w:rsidR="001A76DC" w:rsidRPr="007B2AB3" w:rsidRDefault="001A76DC" w:rsidP="0028605F">
      <w:pPr>
        <w:pStyle w:val="a9"/>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задания, позволяющие в рамках образовательного процесса сформировать УУД;</w:t>
      </w:r>
    </w:p>
    <w:p w:rsidR="001A76DC" w:rsidRPr="007B2AB3" w:rsidRDefault="001A76DC" w:rsidP="0028605F">
      <w:pPr>
        <w:pStyle w:val="a9"/>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задания, позволяющие диагностировать уровень сформированности УУД.</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В основной школе возможно использовать в том числе следующие типы задач:</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1. Задачи, формирующие коммуникативные УУД:</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на учет позиции партнера;</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на организацию и осуществление сотрудничества;</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на передачу информации и отображение предметного содержания;</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тренинги коммуникативных навыков;</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ролевые игры.</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2. Задачи, формирующие познавательные УУД:</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проекты на выстраивание стратегии поиска решения задач;</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задачи на сериацию, сравнение, оценивание;</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проведение эмпирического исследования;</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проведение теоретического исследования;</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смысловое чтение.</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3. Задачи, формирующие регулятивные УУД:</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на планирование;</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на ориентировку в ситуации;</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на прогнозирование;</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на целеполагание;</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на принятие решения;</w:t>
      </w:r>
    </w:p>
    <w:p w:rsidR="001A76DC" w:rsidRPr="007B2AB3" w:rsidRDefault="001A76DC" w:rsidP="0028605F">
      <w:pPr>
        <w:pStyle w:val="a9"/>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на самоконтроль.</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A76DC" w:rsidRPr="007B2AB3" w:rsidRDefault="001A76DC" w:rsidP="00137376">
      <w:pPr>
        <w:pStyle w:val="a9"/>
        <w:widowControl w:val="0"/>
        <w:tabs>
          <w:tab w:val="left" w:pos="567"/>
        </w:tabs>
        <w:spacing w:before="0" w:beforeAutospacing="0" w:after="0" w:afterAutospacing="0"/>
        <w:ind w:firstLine="709"/>
        <w:jc w:val="center"/>
        <w:rPr>
          <w:rFonts w:ascii="Times New Roman" w:hAnsi="Times New Roman"/>
        </w:rPr>
      </w:pPr>
    </w:p>
    <w:p w:rsidR="001A76DC" w:rsidRPr="007B2AB3" w:rsidRDefault="001A76DC" w:rsidP="00E447B0">
      <w:pPr>
        <w:pStyle w:val="a9"/>
        <w:widowControl w:val="0"/>
        <w:tabs>
          <w:tab w:val="left" w:pos="567"/>
        </w:tabs>
        <w:spacing w:before="0" w:beforeAutospacing="0" w:after="0" w:afterAutospacing="0"/>
        <w:ind w:firstLine="709"/>
        <w:jc w:val="both"/>
        <w:rPr>
          <w:rFonts w:ascii="Times New Roman" w:hAnsi="Times New Roman"/>
          <w:b/>
        </w:rPr>
      </w:pPr>
      <w:r w:rsidRPr="007B2AB3">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w:t>
      </w:r>
      <w:r w:rsidR="00E447B0">
        <w:rPr>
          <w:rFonts w:ascii="Times New Roman" w:hAnsi="Times New Roman"/>
          <w:b/>
        </w:rPr>
        <w:t xml:space="preserve"> </w:t>
      </w:r>
      <w:r w:rsidRPr="007B2AB3">
        <w:rPr>
          <w:rFonts w:ascii="Times New Roman" w:hAnsi="Times New Roman"/>
          <w:b/>
        </w:rPr>
        <w:t>компетенций</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Специфика</w:t>
      </w:r>
      <w:r w:rsidRPr="007B2AB3">
        <w:rPr>
          <w:rFonts w:ascii="Times New Roman" w:hAnsi="Times New Roman"/>
          <w:b/>
          <w:bCs/>
        </w:rPr>
        <w:t xml:space="preserve"> проектной деятельности обучающихся </w:t>
      </w:r>
      <w:r w:rsidRPr="007B2AB3">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Особенностью </w:t>
      </w:r>
      <w:r w:rsidRPr="007B2AB3">
        <w:rPr>
          <w:rFonts w:ascii="Times New Roman" w:hAnsi="Times New Roman"/>
          <w:b/>
          <w:bCs/>
        </w:rPr>
        <w:t xml:space="preserve">учебно-исследовательской деятельности </w:t>
      </w:r>
      <w:r w:rsidRPr="007B2AB3">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Учебно-исследовательская работа учащихся  организована по двум направлениям:</w:t>
      </w:r>
    </w:p>
    <w:p w:rsidR="001A76DC" w:rsidRPr="007B2AB3" w:rsidRDefault="001A76DC" w:rsidP="0028605F">
      <w:pPr>
        <w:pStyle w:val="a9"/>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1A76DC" w:rsidRPr="007B2AB3" w:rsidRDefault="001A76DC" w:rsidP="0028605F">
      <w:pPr>
        <w:pStyle w:val="a9"/>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1A76DC" w:rsidRPr="007B2AB3" w:rsidRDefault="001A76DC" w:rsidP="0028605F">
      <w:pPr>
        <w:pStyle w:val="a9"/>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исследовательское;</w:t>
      </w:r>
    </w:p>
    <w:p w:rsidR="001A76DC" w:rsidRPr="007B2AB3" w:rsidRDefault="001A76DC" w:rsidP="0028605F">
      <w:pPr>
        <w:pStyle w:val="a9"/>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инженерное;</w:t>
      </w:r>
    </w:p>
    <w:p w:rsidR="001A76DC" w:rsidRPr="007B2AB3" w:rsidRDefault="001A76DC" w:rsidP="0028605F">
      <w:pPr>
        <w:pStyle w:val="a9"/>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прикладное;</w:t>
      </w:r>
    </w:p>
    <w:p w:rsidR="001A76DC" w:rsidRPr="007B2AB3" w:rsidRDefault="001A76DC" w:rsidP="0028605F">
      <w:pPr>
        <w:pStyle w:val="a9"/>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информационное;</w:t>
      </w:r>
    </w:p>
    <w:p w:rsidR="001A76DC" w:rsidRPr="007B2AB3" w:rsidRDefault="001A76DC" w:rsidP="0028605F">
      <w:pPr>
        <w:pStyle w:val="a9"/>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социальное;</w:t>
      </w:r>
    </w:p>
    <w:p w:rsidR="001A76DC" w:rsidRPr="007B2AB3" w:rsidRDefault="001A76DC" w:rsidP="0028605F">
      <w:pPr>
        <w:pStyle w:val="a9"/>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игровое;</w:t>
      </w:r>
    </w:p>
    <w:p w:rsidR="001A76DC" w:rsidRPr="007B2AB3" w:rsidRDefault="001A76DC" w:rsidP="0028605F">
      <w:pPr>
        <w:pStyle w:val="a9"/>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творческое.</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Формы организации учебно-исследовательской деятельности на урочных занятиях могут быть следующими:</w:t>
      </w:r>
    </w:p>
    <w:p w:rsidR="001A76DC" w:rsidRPr="007B2AB3" w:rsidRDefault="001A76DC" w:rsidP="0028605F">
      <w:pPr>
        <w:pStyle w:val="a9"/>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1A76DC" w:rsidRPr="007B2AB3" w:rsidRDefault="001A76DC" w:rsidP="0028605F">
      <w:pPr>
        <w:pStyle w:val="a9"/>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A76DC" w:rsidRPr="007B2AB3" w:rsidRDefault="001A76DC" w:rsidP="0028605F">
      <w:pPr>
        <w:pStyle w:val="a9"/>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Формы организации учебно-исследовательской деятельности на внеурочных занятиях могут быть следующими:</w:t>
      </w:r>
    </w:p>
    <w:p w:rsidR="001A76DC" w:rsidRPr="007B2AB3" w:rsidRDefault="001A76DC" w:rsidP="0028605F">
      <w:pPr>
        <w:pStyle w:val="a9"/>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исследовательская практика обучающихся;</w:t>
      </w:r>
    </w:p>
    <w:p w:rsidR="001A76DC" w:rsidRPr="007B2AB3" w:rsidRDefault="001A76DC" w:rsidP="0028605F">
      <w:pPr>
        <w:pStyle w:val="a9"/>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A76DC" w:rsidRPr="007B2AB3" w:rsidRDefault="001A76DC" w:rsidP="0028605F">
      <w:pPr>
        <w:pStyle w:val="a9"/>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A76DC" w:rsidRPr="007B2AB3" w:rsidRDefault="001A76DC" w:rsidP="0028605F">
      <w:pPr>
        <w:pStyle w:val="a9"/>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1A76DC" w:rsidRPr="007B2AB3" w:rsidRDefault="001A76DC" w:rsidP="0028605F">
      <w:pPr>
        <w:pStyle w:val="a9"/>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Среди возможных форм представления результатов проектной деятельности можно выделить следующие:</w:t>
      </w:r>
    </w:p>
    <w:p w:rsidR="001A76DC" w:rsidRPr="007B2AB3" w:rsidRDefault="001A76DC" w:rsidP="0028605F">
      <w:pPr>
        <w:pStyle w:val="a9"/>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макеты, модели, рабочие установки, схемы, план-карты;</w:t>
      </w:r>
    </w:p>
    <w:p w:rsidR="001A76DC" w:rsidRPr="007B2AB3" w:rsidRDefault="001A76DC" w:rsidP="0028605F">
      <w:pPr>
        <w:pStyle w:val="a9"/>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постеры, презентации;</w:t>
      </w:r>
    </w:p>
    <w:p w:rsidR="001A76DC" w:rsidRPr="007B2AB3" w:rsidRDefault="001A76DC" w:rsidP="0028605F">
      <w:pPr>
        <w:pStyle w:val="a9"/>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альбомы, буклеты, брошюры, книги;</w:t>
      </w:r>
    </w:p>
    <w:p w:rsidR="001A76DC" w:rsidRPr="007B2AB3" w:rsidRDefault="001A76DC" w:rsidP="0028605F">
      <w:pPr>
        <w:pStyle w:val="a9"/>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реконструкции событий;</w:t>
      </w:r>
    </w:p>
    <w:p w:rsidR="001A76DC" w:rsidRPr="007B2AB3" w:rsidRDefault="001A76DC" w:rsidP="0028605F">
      <w:pPr>
        <w:pStyle w:val="a9"/>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эссе, рассказы, стихи, рисунки;</w:t>
      </w:r>
    </w:p>
    <w:p w:rsidR="001A76DC" w:rsidRPr="007B2AB3" w:rsidRDefault="001A76DC" w:rsidP="0028605F">
      <w:pPr>
        <w:pStyle w:val="a9"/>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результаты исследовательских экспедиций, обработки архивов и мемуаров;</w:t>
      </w:r>
    </w:p>
    <w:p w:rsidR="001A76DC" w:rsidRPr="007B2AB3" w:rsidRDefault="001A76DC" w:rsidP="0028605F">
      <w:pPr>
        <w:pStyle w:val="a9"/>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документальные фильмы, мультфильмы;</w:t>
      </w:r>
    </w:p>
    <w:p w:rsidR="001A76DC" w:rsidRPr="007B2AB3" w:rsidRDefault="001A76DC" w:rsidP="0028605F">
      <w:pPr>
        <w:pStyle w:val="a9"/>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выставки, игры, тематические вечера, концерты;</w:t>
      </w:r>
    </w:p>
    <w:p w:rsidR="001A76DC" w:rsidRPr="007B2AB3" w:rsidRDefault="001A76DC" w:rsidP="0028605F">
      <w:pPr>
        <w:pStyle w:val="a9"/>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сценарии мероприятий;</w:t>
      </w:r>
    </w:p>
    <w:p w:rsidR="001A76DC" w:rsidRPr="007B2AB3" w:rsidRDefault="001A76DC" w:rsidP="0028605F">
      <w:pPr>
        <w:pStyle w:val="a9"/>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веб-сайты, программное обеспечение, компакт-диски (или другие цифровые носители) и др.</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Результаты также могут быть представлены в ходе проведения конференций, семинаров и круглых столов.</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A76DC" w:rsidRPr="007B2AB3" w:rsidRDefault="001A76DC" w:rsidP="0012121B">
      <w:pPr>
        <w:pStyle w:val="a9"/>
        <w:widowControl w:val="0"/>
        <w:tabs>
          <w:tab w:val="left" w:pos="567"/>
        </w:tabs>
        <w:spacing w:before="0" w:beforeAutospacing="0" w:after="0" w:afterAutospacing="0" w:line="360" w:lineRule="auto"/>
        <w:jc w:val="both"/>
        <w:rPr>
          <w:rFonts w:ascii="Times New Roman" w:hAnsi="Times New Roman"/>
        </w:rPr>
      </w:pPr>
    </w:p>
    <w:p w:rsidR="001A76DC" w:rsidRPr="007B2AB3" w:rsidRDefault="001A76DC" w:rsidP="00137376">
      <w:pPr>
        <w:pStyle w:val="a9"/>
        <w:widowControl w:val="0"/>
        <w:tabs>
          <w:tab w:val="left" w:pos="567"/>
        </w:tabs>
        <w:spacing w:before="0" w:beforeAutospacing="0" w:after="0" w:afterAutospacing="0"/>
        <w:ind w:firstLine="709"/>
        <w:jc w:val="center"/>
        <w:rPr>
          <w:rFonts w:ascii="Times New Roman" w:hAnsi="Times New Roman"/>
          <w:b/>
        </w:rPr>
      </w:pPr>
      <w:r w:rsidRPr="007B2AB3">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уроки по информатике и другим предметам;</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факультативы;</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кружки;</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интегративные межпредметные проекты;</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внеурочные и внешкольные активности. </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создание и редактирование текстов;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создание и редактирование электронных таблиц;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использование средств для построения диаграмм, графиков, блок-схем, других графических объектов;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создание и редактирование презентаций;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создание и редактирование графики и фото;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создание и редактирование видео;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создание музыкальных и звуковых объектов;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поиск и анализ информации в Интернете;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моделирование, проектирование и управление;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математическая обработка и визуализация данных;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создание веб-страниц и сайтов; </w:t>
      </w:r>
    </w:p>
    <w:p w:rsidR="001A76DC" w:rsidRPr="007B2AB3" w:rsidRDefault="001A76DC" w:rsidP="0028605F">
      <w:pPr>
        <w:pStyle w:val="a9"/>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сетевая коммуникация между учениками и (или) учителем.</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1A76DC" w:rsidRPr="007B2AB3" w:rsidRDefault="001A76DC" w:rsidP="00582262">
      <w:pPr>
        <w:pStyle w:val="a9"/>
        <w:widowControl w:val="0"/>
        <w:tabs>
          <w:tab w:val="left" w:pos="567"/>
        </w:tabs>
        <w:spacing w:before="0" w:beforeAutospacing="0" w:after="0" w:afterAutospacing="0"/>
        <w:rPr>
          <w:rFonts w:ascii="Times New Roman" w:hAnsi="Times New Roman"/>
          <w:b/>
        </w:rPr>
      </w:pPr>
    </w:p>
    <w:p w:rsidR="001A76DC" w:rsidRPr="007B2AB3" w:rsidRDefault="001A76DC" w:rsidP="00137376">
      <w:pPr>
        <w:pStyle w:val="a9"/>
        <w:widowControl w:val="0"/>
        <w:tabs>
          <w:tab w:val="left" w:pos="567"/>
        </w:tabs>
        <w:spacing w:before="0" w:beforeAutospacing="0" w:after="0" w:afterAutospacing="0"/>
        <w:ind w:firstLine="709"/>
        <w:jc w:val="center"/>
        <w:rPr>
          <w:rFonts w:ascii="Times New Roman" w:hAnsi="Times New Roman"/>
          <w:b/>
        </w:rPr>
      </w:pPr>
      <w:r w:rsidRPr="007B2AB3">
        <w:rPr>
          <w:rFonts w:ascii="Times New Roman" w:hAnsi="Times New Roman"/>
          <w:b/>
        </w:rPr>
        <w:t>2.1.7. Перечень и описание основных элементов ИКТ-</w:t>
      </w:r>
      <w:r w:rsidR="00E447B0">
        <w:rPr>
          <w:rFonts w:ascii="Times New Roman" w:hAnsi="Times New Roman"/>
          <w:b/>
        </w:rPr>
        <w:t xml:space="preserve"> </w:t>
      </w:r>
      <w:r w:rsidRPr="007B2AB3">
        <w:rPr>
          <w:rFonts w:ascii="Times New Roman" w:hAnsi="Times New Roman"/>
          <w:b/>
        </w:rPr>
        <w:t>компетенции и инструментов их использования</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iCs/>
        </w:rPr>
        <w:t xml:space="preserve">Обращение с устройствами ИКТ. </w:t>
      </w:r>
      <w:r w:rsidRPr="007B2AB3">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iCs/>
        </w:rPr>
        <w:t xml:space="preserve">Фиксация и обработка изображений и звуков. </w:t>
      </w:r>
      <w:r w:rsidRPr="007B2AB3">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iCs/>
        </w:rPr>
        <w:t xml:space="preserve">Поиск и организация хранения информации. </w:t>
      </w:r>
      <w:r w:rsidRPr="007B2AB3">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iCs/>
        </w:rPr>
        <w:t xml:space="preserve">Создание письменных сообщений. </w:t>
      </w:r>
      <w:r w:rsidRPr="007B2AB3">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iCs/>
        </w:rPr>
        <w:t xml:space="preserve">Создание графических объектов. </w:t>
      </w:r>
      <w:r w:rsidRPr="007B2AB3">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iCs/>
        </w:rPr>
        <w:t xml:space="preserve">Создание музыкальных и звуковых объектов. </w:t>
      </w:r>
      <w:r w:rsidRPr="007B2AB3">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7B2AB3">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iCs/>
        </w:rPr>
        <w:t xml:space="preserve">Анализ информации, математическая обработка данных в исследовании. </w:t>
      </w:r>
      <w:r w:rsidRPr="007B2AB3">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iCs/>
        </w:rPr>
        <w:t xml:space="preserve">Моделирование, проектирование и управление. </w:t>
      </w:r>
      <w:r w:rsidRPr="007B2AB3">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iCs/>
        </w:rPr>
        <w:t xml:space="preserve">Коммуникация и социальное взаимодействие. </w:t>
      </w:r>
      <w:r w:rsidRPr="007B2AB3">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b/>
          <w:bCs/>
          <w:iCs/>
        </w:rPr>
        <w:t xml:space="preserve">Информационная безопасность. </w:t>
      </w:r>
      <w:r w:rsidRPr="007B2AB3">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p>
    <w:p w:rsidR="001A76DC" w:rsidRPr="007B2AB3" w:rsidRDefault="001A76DC" w:rsidP="00137376">
      <w:pPr>
        <w:pStyle w:val="a9"/>
        <w:widowControl w:val="0"/>
        <w:tabs>
          <w:tab w:val="left" w:pos="567"/>
        </w:tabs>
        <w:spacing w:before="0" w:beforeAutospacing="0" w:after="0" w:afterAutospacing="0"/>
        <w:ind w:firstLine="709"/>
        <w:jc w:val="center"/>
        <w:rPr>
          <w:rFonts w:ascii="Times New Roman" w:hAnsi="Times New Roman"/>
          <w:b/>
        </w:rPr>
      </w:pPr>
      <w:r w:rsidRPr="007B2AB3">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1A76DC" w:rsidRPr="008F69C7" w:rsidRDefault="001A76DC" w:rsidP="00137376">
      <w:pPr>
        <w:pStyle w:val="2"/>
        <w:tabs>
          <w:tab w:val="left" w:pos="567"/>
        </w:tabs>
        <w:spacing w:line="240" w:lineRule="auto"/>
        <w:rPr>
          <w:sz w:val="24"/>
          <w:szCs w:val="24"/>
          <w:lang w:val="ru-RU"/>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8F69C7">
        <w:rPr>
          <w:b w:val="0"/>
          <w:sz w:val="24"/>
          <w:szCs w:val="24"/>
          <w:lang w:val="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осуществлять информационное подключение к локальной сети и глобальной сети Интернет;</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получать информацию о характеристиках компьютера;</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1A76DC" w:rsidRPr="008F69C7" w:rsidRDefault="001A76DC" w:rsidP="00137376">
      <w:pPr>
        <w:pStyle w:val="2"/>
        <w:tabs>
          <w:tab w:val="left" w:pos="567"/>
        </w:tabs>
        <w:spacing w:line="240" w:lineRule="auto"/>
        <w:ind w:firstLine="0"/>
        <w:rPr>
          <w:sz w:val="24"/>
          <w:szCs w:val="24"/>
          <w:lang w:val="ru-RU"/>
        </w:rPr>
      </w:pPr>
      <w:bookmarkStart w:id="116" w:name="_Toc405145663"/>
      <w:bookmarkStart w:id="117" w:name="_Toc406059006"/>
      <w:bookmarkStart w:id="118" w:name="_Toc409682185"/>
      <w:bookmarkStart w:id="119" w:name="_Toc409691659"/>
      <w:bookmarkStart w:id="120" w:name="_Toc410653983"/>
      <w:bookmarkStart w:id="121" w:name="_Toc410702987"/>
      <w:r w:rsidRPr="008F69C7">
        <w:rPr>
          <w:b w:val="0"/>
          <w:sz w:val="24"/>
          <w:szCs w:val="24"/>
          <w:lang w:val="ru-RU"/>
        </w:rPr>
        <w:tab/>
      </w:r>
      <w:bookmarkStart w:id="122" w:name="_Toc284662743"/>
      <w:bookmarkStart w:id="123" w:name="_Toc284663369"/>
      <w:bookmarkStart w:id="124" w:name="_Toc414553169"/>
      <w:r w:rsidRPr="008F69C7">
        <w:rPr>
          <w:b w:val="0"/>
          <w:sz w:val="24"/>
          <w:szCs w:val="24"/>
          <w:lang w:val="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создавать презентации на основе цифровых фотографий;</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1A76DC" w:rsidRPr="008F69C7" w:rsidRDefault="001A76DC" w:rsidP="00137376">
      <w:pPr>
        <w:pStyle w:val="2"/>
        <w:tabs>
          <w:tab w:val="left" w:pos="567"/>
        </w:tabs>
        <w:spacing w:line="240" w:lineRule="auto"/>
        <w:ind w:firstLine="0"/>
        <w:rPr>
          <w:sz w:val="24"/>
          <w:szCs w:val="24"/>
          <w:lang w:val="ru-RU"/>
        </w:rPr>
      </w:pPr>
      <w:bookmarkStart w:id="125" w:name="_Toc405145664"/>
      <w:bookmarkStart w:id="126" w:name="_Toc406059007"/>
      <w:bookmarkStart w:id="127" w:name="_Toc409682186"/>
      <w:bookmarkStart w:id="128" w:name="_Toc409691660"/>
      <w:bookmarkStart w:id="129" w:name="_Toc410653984"/>
      <w:bookmarkStart w:id="130" w:name="_Toc410702988"/>
      <w:r w:rsidRPr="008F69C7">
        <w:rPr>
          <w:b w:val="0"/>
          <w:sz w:val="24"/>
          <w:szCs w:val="24"/>
          <w:lang w:val="ru-RU"/>
        </w:rPr>
        <w:tab/>
      </w:r>
      <w:bookmarkStart w:id="131" w:name="_Toc284662744"/>
      <w:bookmarkStart w:id="132" w:name="_Toc284663370"/>
      <w:bookmarkStart w:id="133" w:name="_Toc414553170"/>
      <w:r w:rsidRPr="008F69C7">
        <w:rPr>
          <w:b w:val="0"/>
          <w:sz w:val="24"/>
          <w:szCs w:val="24"/>
          <w:lang w:val="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использовать различные библиотечные, в том числе электронные, каталоги для поиска необходимых книг;</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1A76DC" w:rsidRPr="008F69C7" w:rsidRDefault="001A76DC" w:rsidP="00137376">
      <w:pPr>
        <w:pStyle w:val="2"/>
        <w:tabs>
          <w:tab w:val="left" w:pos="567"/>
        </w:tabs>
        <w:spacing w:line="240" w:lineRule="auto"/>
        <w:ind w:firstLine="0"/>
        <w:rPr>
          <w:sz w:val="24"/>
          <w:szCs w:val="24"/>
          <w:lang w:val="ru-RU"/>
        </w:rPr>
      </w:pPr>
      <w:bookmarkStart w:id="134" w:name="_Toc405145665"/>
      <w:bookmarkStart w:id="135" w:name="_Toc406059008"/>
      <w:bookmarkStart w:id="136" w:name="_Toc409682187"/>
      <w:bookmarkStart w:id="137" w:name="_Toc409691661"/>
      <w:bookmarkStart w:id="138" w:name="_Toc410653985"/>
      <w:bookmarkStart w:id="139" w:name="_Toc410702989"/>
      <w:r w:rsidRPr="008F69C7">
        <w:rPr>
          <w:b w:val="0"/>
          <w:sz w:val="24"/>
          <w:szCs w:val="24"/>
          <w:lang w:val="ru-RU"/>
        </w:rPr>
        <w:tab/>
      </w:r>
      <w:bookmarkStart w:id="140" w:name="_Toc284662745"/>
      <w:bookmarkStart w:id="141" w:name="_Toc284663371"/>
      <w:bookmarkStart w:id="142" w:name="_Toc414553171"/>
      <w:r w:rsidRPr="008F69C7">
        <w:rPr>
          <w:b w:val="0"/>
          <w:sz w:val="24"/>
          <w:szCs w:val="24"/>
          <w:lang w:val="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вставлять в документ формулы, таблицы, списки, изображения;</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участвовать в коллективном создании текстового документа;</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создавать гипертекстовые документы.</w:t>
      </w:r>
    </w:p>
    <w:p w:rsidR="001A76DC" w:rsidRPr="008F69C7" w:rsidRDefault="001A76DC" w:rsidP="00137376">
      <w:pPr>
        <w:pStyle w:val="2"/>
        <w:tabs>
          <w:tab w:val="left" w:pos="567"/>
        </w:tabs>
        <w:spacing w:line="240" w:lineRule="auto"/>
        <w:ind w:firstLine="0"/>
        <w:rPr>
          <w:sz w:val="24"/>
          <w:szCs w:val="24"/>
          <w:lang w:val="ru-RU"/>
        </w:rPr>
      </w:pPr>
      <w:bookmarkStart w:id="143" w:name="_Toc405145666"/>
      <w:bookmarkStart w:id="144" w:name="_Toc406059009"/>
      <w:bookmarkStart w:id="145" w:name="_Toc409682188"/>
      <w:bookmarkStart w:id="146" w:name="_Toc409691662"/>
      <w:bookmarkStart w:id="147" w:name="_Toc410653986"/>
      <w:bookmarkStart w:id="148" w:name="_Toc410702990"/>
      <w:r w:rsidRPr="008F69C7">
        <w:rPr>
          <w:b w:val="0"/>
          <w:sz w:val="24"/>
          <w:szCs w:val="24"/>
          <w:lang w:val="ru-RU"/>
        </w:rPr>
        <w:tab/>
      </w:r>
      <w:bookmarkStart w:id="149" w:name="_Toc284662746"/>
      <w:bookmarkStart w:id="150" w:name="_Toc284663372"/>
      <w:bookmarkStart w:id="151" w:name="_Toc414553172"/>
      <w:r w:rsidRPr="008F69C7">
        <w:rPr>
          <w:b w:val="0"/>
          <w:sz w:val="24"/>
          <w:szCs w:val="24"/>
          <w:lang w:val="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создавать и редактировать изображения с помощью инструментов графического редактора;</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A76DC" w:rsidRPr="008F69C7" w:rsidRDefault="001A76DC" w:rsidP="00137376">
      <w:pPr>
        <w:pStyle w:val="2"/>
        <w:tabs>
          <w:tab w:val="left" w:pos="567"/>
        </w:tabs>
        <w:spacing w:line="240" w:lineRule="auto"/>
        <w:ind w:firstLine="0"/>
        <w:rPr>
          <w:sz w:val="24"/>
          <w:szCs w:val="24"/>
          <w:lang w:val="ru-RU"/>
        </w:rPr>
      </w:pPr>
      <w:bookmarkStart w:id="152" w:name="_Toc405145667"/>
      <w:bookmarkStart w:id="153" w:name="_Toc406059010"/>
      <w:bookmarkStart w:id="154" w:name="_Toc409682189"/>
      <w:bookmarkStart w:id="155" w:name="_Toc409691663"/>
      <w:bookmarkStart w:id="156" w:name="_Toc410653987"/>
      <w:bookmarkStart w:id="157" w:name="_Toc410702991"/>
      <w:r w:rsidRPr="008F69C7">
        <w:rPr>
          <w:b w:val="0"/>
          <w:sz w:val="24"/>
          <w:szCs w:val="24"/>
          <w:lang w:val="ru-RU"/>
        </w:rPr>
        <w:tab/>
      </w:r>
      <w:bookmarkStart w:id="158" w:name="_Toc284662747"/>
      <w:bookmarkStart w:id="159" w:name="_Toc284663373"/>
      <w:bookmarkStart w:id="160" w:name="_Toc414553173"/>
      <w:r w:rsidRPr="008F69C7">
        <w:rPr>
          <w:b w:val="0"/>
          <w:sz w:val="24"/>
          <w:szCs w:val="24"/>
          <w:lang w:val="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записывать звуковые файлы с различным качеством звучания (глубиной кодирования и частотой дискретизации);</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использовать музыкальные редакторы, клавишные и кинетические синтезаторы для решения творческих задач.</w:t>
      </w:r>
    </w:p>
    <w:p w:rsidR="001A76DC" w:rsidRPr="008F69C7" w:rsidRDefault="001A76DC" w:rsidP="00137376">
      <w:pPr>
        <w:pStyle w:val="2"/>
        <w:tabs>
          <w:tab w:val="left" w:pos="567"/>
        </w:tabs>
        <w:spacing w:line="240" w:lineRule="auto"/>
        <w:ind w:firstLine="0"/>
        <w:rPr>
          <w:sz w:val="24"/>
          <w:szCs w:val="24"/>
          <w:lang w:val="ru-RU"/>
        </w:rPr>
      </w:pPr>
      <w:bookmarkStart w:id="161" w:name="_Toc405145668"/>
      <w:bookmarkStart w:id="162" w:name="_Toc406059011"/>
      <w:bookmarkStart w:id="163" w:name="_Toc409682190"/>
      <w:bookmarkStart w:id="164" w:name="_Toc409691664"/>
      <w:bookmarkStart w:id="165" w:name="_Toc410653988"/>
      <w:bookmarkStart w:id="166" w:name="_Toc410702992"/>
      <w:r w:rsidRPr="008F69C7">
        <w:rPr>
          <w:b w:val="0"/>
          <w:sz w:val="24"/>
          <w:szCs w:val="24"/>
          <w:lang w:val="ru-RU"/>
        </w:rPr>
        <w:tab/>
      </w:r>
      <w:bookmarkStart w:id="167" w:name="_Toc284662748"/>
      <w:bookmarkStart w:id="168" w:name="_Toc284663374"/>
      <w:bookmarkStart w:id="169" w:name="_Toc414553174"/>
      <w:r w:rsidRPr="008F69C7">
        <w:rPr>
          <w:b w:val="0"/>
          <w:sz w:val="24"/>
          <w:szCs w:val="24"/>
          <w:lang w:val="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использовать программы-архиваторы.</w:t>
      </w:r>
    </w:p>
    <w:p w:rsidR="001A76DC" w:rsidRPr="008F69C7" w:rsidRDefault="001A76DC" w:rsidP="00137376">
      <w:pPr>
        <w:pStyle w:val="2"/>
        <w:tabs>
          <w:tab w:val="left" w:pos="567"/>
        </w:tabs>
        <w:spacing w:line="240" w:lineRule="auto"/>
        <w:ind w:firstLine="0"/>
        <w:rPr>
          <w:sz w:val="24"/>
          <w:szCs w:val="24"/>
          <w:lang w:val="ru-RU"/>
        </w:rPr>
      </w:pPr>
      <w:bookmarkStart w:id="170" w:name="_Toc405145669"/>
      <w:bookmarkStart w:id="171" w:name="_Toc406059012"/>
      <w:bookmarkStart w:id="172" w:name="_Toc409682191"/>
      <w:bookmarkStart w:id="173" w:name="_Toc409691665"/>
      <w:bookmarkStart w:id="174" w:name="_Toc410653989"/>
      <w:bookmarkStart w:id="175" w:name="_Toc410702993"/>
      <w:r w:rsidRPr="008F69C7">
        <w:rPr>
          <w:b w:val="0"/>
          <w:sz w:val="24"/>
          <w:szCs w:val="24"/>
          <w:lang w:val="ru-RU"/>
        </w:rPr>
        <w:tab/>
      </w:r>
      <w:bookmarkStart w:id="176" w:name="_Toc284662749"/>
      <w:bookmarkStart w:id="177" w:name="_Toc284663375"/>
      <w:bookmarkStart w:id="178" w:name="_Toc414553175"/>
      <w:r w:rsidRPr="008F69C7">
        <w:rPr>
          <w:b w:val="0"/>
          <w:sz w:val="24"/>
          <w:szCs w:val="24"/>
          <w:lang w:val="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проводить простые эксперименты и исследования в виртуальных лабораториях;</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1A76DC" w:rsidRPr="008F69C7" w:rsidRDefault="001A76DC" w:rsidP="00137376">
      <w:pPr>
        <w:pStyle w:val="2"/>
        <w:tabs>
          <w:tab w:val="left" w:pos="567"/>
        </w:tabs>
        <w:spacing w:line="240" w:lineRule="auto"/>
        <w:ind w:firstLine="0"/>
        <w:rPr>
          <w:sz w:val="24"/>
          <w:szCs w:val="24"/>
          <w:lang w:val="ru-RU"/>
        </w:rPr>
      </w:pPr>
      <w:bookmarkStart w:id="179" w:name="_Toc405145670"/>
      <w:bookmarkStart w:id="180" w:name="_Toc406059013"/>
      <w:bookmarkStart w:id="181" w:name="_Toc409682192"/>
      <w:bookmarkStart w:id="182" w:name="_Toc409691666"/>
      <w:bookmarkStart w:id="183" w:name="_Toc410653990"/>
      <w:bookmarkStart w:id="184" w:name="_Toc410702994"/>
      <w:r w:rsidRPr="008F69C7">
        <w:rPr>
          <w:b w:val="0"/>
          <w:sz w:val="24"/>
          <w:szCs w:val="24"/>
          <w:lang w:val="ru-RU"/>
        </w:rPr>
        <w:tab/>
      </w:r>
      <w:bookmarkStart w:id="185" w:name="_Toc284662750"/>
      <w:bookmarkStart w:id="186" w:name="_Toc284663376"/>
      <w:bookmarkStart w:id="187" w:name="_Toc414553176"/>
      <w:r w:rsidRPr="008F69C7">
        <w:rPr>
          <w:b w:val="0"/>
          <w:sz w:val="24"/>
          <w:szCs w:val="24"/>
          <w:lang w:val="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моделировать с использованием виртуальных конструкторов;</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моделировать с использованием средств программирования.</w:t>
      </w:r>
    </w:p>
    <w:p w:rsidR="001A76DC" w:rsidRPr="008F69C7" w:rsidRDefault="001A76DC" w:rsidP="00137376">
      <w:pPr>
        <w:pStyle w:val="2"/>
        <w:tabs>
          <w:tab w:val="left" w:pos="567"/>
        </w:tabs>
        <w:spacing w:line="240" w:lineRule="auto"/>
        <w:ind w:firstLine="0"/>
        <w:rPr>
          <w:sz w:val="24"/>
          <w:szCs w:val="24"/>
          <w:lang w:val="ru-RU"/>
        </w:rPr>
      </w:pPr>
      <w:bookmarkStart w:id="188" w:name="_Toc405145671"/>
      <w:bookmarkStart w:id="189" w:name="_Toc406059014"/>
      <w:bookmarkStart w:id="190" w:name="_Toc409682193"/>
      <w:bookmarkStart w:id="191" w:name="_Toc409691667"/>
      <w:bookmarkStart w:id="192" w:name="_Toc410653991"/>
      <w:bookmarkStart w:id="193" w:name="_Toc410702995"/>
      <w:r w:rsidRPr="008F69C7">
        <w:rPr>
          <w:b w:val="0"/>
          <w:sz w:val="24"/>
          <w:szCs w:val="24"/>
          <w:lang w:val="ru-RU"/>
        </w:rPr>
        <w:tab/>
      </w:r>
      <w:bookmarkStart w:id="194" w:name="_Toc284662751"/>
      <w:bookmarkStart w:id="195" w:name="_Toc284663377"/>
      <w:bookmarkStart w:id="196" w:name="_Toc414553177"/>
      <w:r w:rsidRPr="008F69C7">
        <w:rPr>
          <w:b w:val="0"/>
          <w:sz w:val="24"/>
          <w:szCs w:val="24"/>
          <w:lang w:val="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использовать возможности электронной почты, интернет-мессенджеров и социальных сетей для обучения;</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вести личный дневник (блог) с использованием возможностей сети Интернет;</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соблюдать правила безопасного поведения в сети Интернет;</w:t>
      </w:r>
    </w:p>
    <w:p w:rsidR="001A76DC" w:rsidRPr="007B2AB3" w:rsidRDefault="001A76DC" w:rsidP="0028605F">
      <w:pPr>
        <w:pStyle w:val="a9"/>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1A76DC" w:rsidRPr="007B2AB3" w:rsidRDefault="001A76DC" w:rsidP="001B3497">
      <w:pPr>
        <w:tabs>
          <w:tab w:val="left" w:pos="142"/>
        </w:tabs>
        <w:ind w:left="142"/>
        <w:jc w:val="both"/>
        <w:rPr>
          <w:b/>
          <w:kern w:val="2"/>
          <w:sz w:val="24"/>
          <w:szCs w:val="24"/>
        </w:rPr>
      </w:pPr>
      <w:r w:rsidRPr="007B2AB3">
        <w:rPr>
          <w:rFonts w:ascii="Times New Roman" w:hAnsi="Times New Roman"/>
          <w:b/>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1A76DC" w:rsidRPr="00F81AC5" w:rsidRDefault="001A76DC" w:rsidP="00055340">
      <w:pPr>
        <w:tabs>
          <w:tab w:val="left" w:pos="0"/>
        </w:tabs>
        <w:ind w:firstLine="567"/>
        <w:jc w:val="both"/>
        <w:rPr>
          <w:rFonts w:ascii="Times New Roman" w:hAnsi="Times New Roman"/>
          <w:kern w:val="2"/>
          <w:sz w:val="24"/>
          <w:szCs w:val="24"/>
        </w:rPr>
      </w:pPr>
      <w:r w:rsidRPr="00F81AC5">
        <w:rPr>
          <w:rFonts w:ascii="Times New Roman" w:hAnsi="Times New Roman"/>
          <w:kern w:val="2"/>
          <w:sz w:val="24"/>
          <w:szCs w:val="24"/>
        </w:rPr>
        <w:t>Сотрудничество с о</w:t>
      </w:r>
      <w:r w:rsidR="00582262" w:rsidRPr="00F81AC5">
        <w:rPr>
          <w:rFonts w:ascii="Times New Roman" w:hAnsi="Times New Roman"/>
          <w:kern w:val="2"/>
          <w:sz w:val="24"/>
          <w:szCs w:val="24"/>
        </w:rPr>
        <w:t xml:space="preserve">рганизациями </w:t>
      </w:r>
      <w:r w:rsidR="00CB3EAE">
        <w:rPr>
          <w:rFonts w:ascii="Times New Roman" w:hAnsi="Times New Roman"/>
          <w:kern w:val="2"/>
          <w:sz w:val="24"/>
          <w:szCs w:val="24"/>
        </w:rPr>
        <w:t xml:space="preserve">с.Желябовка, </w:t>
      </w:r>
      <w:r w:rsidR="00582262" w:rsidRPr="00F81AC5">
        <w:rPr>
          <w:rFonts w:ascii="Times New Roman" w:hAnsi="Times New Roman"/>
          <w:kern w:val="2"/>
          <w:sz w:val="24"/>
          <w:szCs w:val="24"/>
        </w:rPr>
        <w:t>пгт.Нижнегорский</w:t>
      </w:r>
      <w:r w:rsidRPr="00F81AC5">
        <w:rPr>
          <w:rFonts w:ascii="Times New Roman" w:hAnsi="Times New Roman"/>
          <w:kern w:val="2"/>
          <w:sz w:val="24"/>
          <w:szCs w:val="24"/>
        </w:rPr>
        <w:t xml:space="preserve">   во многом определяет образовательную</w:t>
      </w:r>
      <w:r w:rsidR="00F81AC5" w:rsidRPr="00F81AC5">
        <w:rPr>
          <w:rFonts w:ascii="Times New Roman" w:hAnsi="Times New Roman"/>
          <w:kern w:val="2"/>
          <w:sz w:val="24"/>
          <w:szCs w:val="24"/>
        </w:rPr>
        <w:t xml:space="preserve"> пол</w:t>
      </w:r>
      <w:r w:rsidR="00CB3EAE">
        <w:rPr>
          <w:rFonts w:ascii="Times New Roman" w:hAnsi="Times New Roman"/>
          <w:kern w:val="2"/>
          <w:sz w:val="24"/>
          <w:szCs w:val="24"/>
        </w:rPr>
        <w:t>итику МБОУ «Желябовская СОШ</w:t>
      </w:r>
      <w:r w:rsidRPr="00F81AC5">
        <w:rPr>
          <w:rFonts w:ascii="Times New Roman" w:hAnsi="Times New Roman"/>
          <w:kern w:val="2"/>
          <w:sz w:val="24"/>
          <w:szCs w:val="24"/>
        </w:rPr>
        <w:t>», многие направления работы благотворно влияют на формирование образовательной среды школы.</w:t>
      </w:r>
    </w:p>
    <w:tbl>
      <w:tblPr>
        <w:tblW w:w="93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403"/>
        <w:gridCol w:w="5940"/>
      </w:tblGrid>
      <w:tr w:rsidR="001A76DC" w:rsidRPr="007B2AB3" w:rsidTr="001B3497">
        <w:tc>
          <w:tcPr>
            <w:tcW w:w="3403" w:type="dxa"/>
          </w:tcPr>
          <w:p w:rsidR="001A76DC" w:rsidRPr="00F81AC5" w:rsidRDefault="001A76DC" w:rsidP="00CB3EAE">
            <w:pPr>
              <w:tabs>
                <w:tab w:val="left" w:pos="142"/>
              </w:tabs>
              <w:snapToGrid w:val="0"/>
              <w:ind w:left="142"/>
              <w:jc w:val="both"/>
              <w:rPr>
                <w:rFonts w:ascii="Times New Roman" w:hAnsi="Times New Roman"/>
                <w:b/>
                <w:kern w:val="2"/>
                <w:sz w:val="24"/>
                <w:szCs w:val="24"/>
              </w:rPr>
            </w:pPr>
            <w:r w:rsidRPr="00F81AC5">
              <w:rPr>
                <w:rFonts w:ascii="Times New Roman" w:hAnsi="Times New Roman"/>
                <w:b/>
                <w:kern w:val="2"/>
                <w:sz w:val="24"/>
                <w:szCs w:val="24"/>
              </w:rPr>
              <w:t xml:space="preserve">С кем сотрудничает </w:t>
            </w:r>
            <w:r w:rsidR="00CB3EAE">
              <w:rPr>
                <w:rStyle w:val="ac"/>
                <w:rFonts w:ascii="Times New Roman" w:hAnsi="Times New Roman"/>
                <w:bCs/>
                <w:sz w:val="24"/>
                <w:szCs w:val="24"/>
              </w:rPr>
              <w:t>МБОУ «Желябовская СОШ</w:t>
            </w:r>
            <w:r w:rsidRPr="00F81AC5">
              <w:rPr>
                <w:rStyle w:val="ac"/>
                <w:rFonts w:ascii="Times New Roman" w:hAnsi="Times New Roman"/>
                <w:bCs/>
                <w:sz w:val="24"/>
                <w:szCs w:val="24"/>
              </w:rPr>
              <w:t>»</w:t>
            </w:r>
          </w:p>
        </w:tc>
        <w:tc>
          <w:tcPr>
            <w:tcW w:w="5940" w:type="dxa"/>
            <w:tcBorders>
              <w:right w:val="single" w:sz="4" w:space="0" w:color="auto"/>
            </w:tcBorders>
          </w:tcPr>
          <w:p w:rsidR="001A76DC" w:rsidRPr="007B2AB3" w:rsidRDefault="001A76DC" w:rsidP="001B3497">
            <w:pPr>
              <w:tabs>
                <w:tab w:val="left" w:pos="142"/>
              </w:tabs>
              <w:snapToGrid w:val="0"/>
              <w:ind w:left="142"/>
              <w:jc w:val="both"/>
              <w:rPr>
                <w:rFonts w:ascii="Times New Roman" w:hAnsi="Times New Roman"/>
                <w:b/>
                <w:kern w:val="2"/>
                <w:sz w:val="24"/>
                <w:szCs w:val="24"/>
              </w:rPr>
            </w:pPr>
            <w:r w:rsidRPr="007B2AB3">
              <w:rPr>
                <w:rFonts w:ascii="Times New Roman" w:hAnsi="Times New Roman"/>
                <w:b/>
                <w:kern w:val="2"/>
                <w:sz w:val="24"/>
                <w:szCs w:val="24"/>
              </w:rPr>
              <w:t>Краткая характеристика конкретной деятельности</w:t>
            </w:r>
          </w:p>
        </w:tc>
      </w:tr>
      <w:tr w:rsidR="001A76DC" w:rsidRPr="007B2AB3" w:rsidTr="001B3497">
        <w:tc>
          <w:tcPr>
            <w:tcW w:w="3403" w:type="dxa"/>
          </w:tcPr>
          <w:p w:rsidR="001A76DC" w:rsidRPr="007B2AB3" w:rsidRDefault="001A76DC" w:rsidP="001B3497">
            <w:pPr>
              <w:tabs>
                <w:tab w:val="left" w:pos="142"/>
              </w:tabs>
              <w:snapToGrid w:val="0"/>
              <w:jc w:val="both"/>
              <w:rPr>
                <w:rFonts w:ascii="Times New Roman" w:hAnsi="Times New Roman"/>
                <w:kern w:val="2"/>
                <w:sz w:val="24"/>
                <w:szCs w:val="24"/>
              </w:rPr>
            </w:pPr>
            <w:r w:rsidRPr="007B2AB3">
              <w:rPr>
                <w:rFonts w:ascii="Times New Roman" w:hAnsi="Times New Roman"/>
                <w:kern w:val="2"/>
                <w:sz w:val="24"/>
                <w:szCs w:val="24"/>
              </w:rPr>
              <w:t>Районное методическое объединение учителей- предметников</w:t>
            </w:r>
          </w:p>
        </w:tc>
        <w:tc>
          <w:tcPr>
            <w:tcW w:w="5940" w:type="dxa"/>
            <w:tcBorders>
              <w:right w:val="single" w:sz="4" w:space="0" w:color="auto"/>
            </w:tcBorders>
          </w:tcPr>
          <w:p w:rsidR="001A76DC" w:rsidRPr="007B2AB3" w:rsidRDefault="001A76DC" w:rsidP="001B3497">
            <w:pPr>
              <w:tabs>
                <w:tab w:val="left" w:pos="142"/>
              </w:tabs>
              <w:snapToGrid w:val="0"/>
              <w:ind w:left="142"/>
              <w:jc w:val="both"/>
              <w:rPr>
                <w:rFonts w:ascii="Times New Roman" w:hAnsi="Times New Roman"/>
                <w:kern w:val="2"/>
                <w:sz w:val="24"/>
                <w:szCs w:val="24"/>
              </w:rPr>
            </w:pPr>
            <w:r w:rsidRPr="007B2AB3">
              <w:rPr>
                <w:rFonts w:ascii="Times New Roman" w:hAnsi="Times New Roman"/>
                <w:kern w:val="2"/>
                <w:sz w:val="24"/>
                <w:szCs w:val="24"/>
              </w:rPr>
              <w:t>Совещания, семинары, круглые столы, консультации, пед. мастерские, лекции и т.д.</w:t>
            </w:r>
          </w:p>
        </w:tc>
      </w:tr>
      <w:tr w:rsidR="001A76DC" w:rsidRPr="007B2AB3" w:rsidTr="001B3497">
        <w:tc>
          <w:tcPr>
            <w:tcW w:w="3403" w:type="dxa"/>
          </w:tcPr>
          <w:p w:rsidR="001A76DC" w:rsidRPr="007B2AB3" w:rsidRDefault="00F81AC5" w:rsidP="001B3497">
            <w:pPr>
              <w:tabs>
                <w:tab w:val="left" w:pos="142"/>
              </w:tabs>
              <w:snapToGrid w:val="0"/>
              <w:jc w:val="both"/>
              <w:rPr>
                <w:rFonts w:ascii="Times New Roman" w:hAnsi="Times New Roman"/>
                <w:kern w:val="2"/>
                <w:sz w:val="24"/>
                <w:szCs w:val="24"/>
              </w:rPr>
            </w:pPr>
            <w:r>
              <w:rPr>
                <w:rFonts w:ascii="Times New Roman" w:hAnsi="Times New Roman"/>
                <w:kern w:val="2"/>
                <w:sz w:val="24"/>
                <w:szCs w:val="24"/>
              </w:rPr>
              <w:t>Нижнегорское</w:t>
            </w:r>
            <w:r w:rsidR="001A76DC" w:rsidRPr="007B2AB3">
              <w:rPr>
                <w:rFonts w:ascii="Times New Roman" w:hAnsi="Times New Roman"/>
                <w:kern w:val="2"/>
                <w:sz w:val="24"/>
                <w:szCs w:val="24"/>
              </w:rPr>
              <w:t xml:space="preserve">  РТМО</w:t>
            </w:r>
          </w:p>
        </w:tc>
        <w:tc>
          <w:tcPr>
            <w:tcW w:w="5940" w:type="dxa"/>
            <w:tcBorders>
              <w:right w:val="single" w:sz="4" w:space="0" w:color="auto"/>
            </w:tcBorders>
          </w:tcPr>
          <w:p w:rsidR="001A76DC" w:rsidRPr="007B2AB3" w:rsidRDefault="001A76DC" w:rsidP="001B3497">
            <w:pPr>
              <w:tabs>
                <w:tab w:val="left" w:pos="142"/>
              </w:tabs>
              <w:snapToGrid w:val="0"/>
              <w:ind w:left="142"/>
              <w:jc w:val="both"/>
              <w:rPr>
                <w:rFonts w:ascii="Times New Roman" w:hAnsi="Times New Roman"/>
                <w:kern w:val="2"/>
                <w:sz w:val="24"/>
                <w:szCs w:val="24"/>
              </w:rPr>
            </w:pPr>
            <w:r w:rsidRPr="007B2AB3">
              <w:rPr>
                <w:rFonts w:ascii="Times New Roman" w:hAnsi="Times New Roman"/>
                <w:kern w:val="2"/>
                <w:sz w:val="24"/>
                <w:szCs w:val="24"/>
              </w:rPr>
              <w:t xml:space="preserve">Совместная деятельность сторон с целью привития навыков общения друг с другом, а также пропаганды здорового образа жизни. Поддержка педагогического коллектива в вопросах просвещения и пропаганды здорового образа жизни, профилактики вредных привычек и наркозависимости. Работа с родителями. </w:t>
            </w:r>
          </w:p>
          <w:p w:rsidR="001A76DC" w:rsidRPr="007B2AB3" w:rsidRDefault="001A76DC" w:rsidP="001B3497">
            <w:pPr>
              <w:tabs>
                <w:tab w:val="left" w:pos="142"/>
              </w:tabs>
              <w:snapToGrid w:val="0"/>
              <w:ind w:left="142"/>
              <w:jc w:val="both"/>
              <w:rPr>
                <w:rFonts w:ascii="Times New Roman" w:hAnsi="Times New Roman"/>
                <w:kern w:val="2"/>
                <w:sz w:val="24"/>
                <w:szCs w:val="24"/>
              </w:rPr>
            </w:pPr>
            <w:r w:rsidRPr="007B2AB3">
              <w:rPr>
                <w:rFonts w:ascii="Times New Roman" w:hAnsi="Times New Roman"/>
                <w:kern w:val="2"/>
                <w:sz w:val="24"/>
                <w:szCs w:val="24"/>
              </w:rPr>
              <w:t>Реализация программы проведение диспансеризаций, медосмотров, организация профилактической вакцинации, медицинское наблюдение.</w:t>
            </w:r>
          </w:p>
          <w:p w:rsidR="001A76DC" w:rsidRPr="007B2AB3" w:rsidRDefault="001A76DC" w:rsidP="001B3497">
            <w:pPr>
              <w:tabs>
                <w:tab w:val="left" w:pos="142"/>
              </w:tabs>
              <w:snapToGrid w:val="0"/>
              <w:ind w:left="142"/>
              <w:jc w:val="both"/>
              <w:rPr>
                <w:rFonts w:ascii="Times New Roman" w:hAnsi="Times New Roman"/>
                <w:kern w:val="2"/>
                <w:sz w:val="24"/>
                <w:szCs w:val="24"/>
              </w:rPr>
            </w:pPr>
            <w:r w:rsidRPr="007B2AB3">
              <w:rPr>
                <w:rFonts w:ascii="Times New Roman" w:hAnsi="Times New Roman"/>
                <w:kern w:val="2"/>
                <w:sz w:val="24"/>
                <w:szCs w:val="24"/>
              </w:rPr>
              <w:t>Проведение диспансеризации сотрудников школы</w:t>
            </w:r>
          </w:p>
        </w:tc>
      </w:tr>
      <w:tr w:rsidR="001A76DC" w:rsidRPr="007B2AB3" w:rsidTr="001B3497">
        <w:trPr>
          <w:trHeight w:val="495"/>
        </w:trPr>
        <w:tc>
          <w:tcPr>
            <w:tcW w:w="3403" w:type="dxa"/>
          </w:tcPr>
          <w:p w:rsidR="001A76DC" w:rsidRPr="007B2AB3" w:rsidRDefault="001A76DC" w:rsidP="001B3497">
            <w:pPr>
              <w:tabs>
                <w:tab w:val="left" w:pos="142"/>
              </w:tabs>
              <w:snapToGrid w:val="0"/>
              <w:ind w:left="142"/>
              <w:jc w:val="both"/>
              <w:rPr>
                <w:rFonts w:ascii="Times New Roman" w:hAnsi="Times New Roman"/>
                <w:kern w:val="2"/>
                <w:sz w:val="24"/>
                <w:szCs w:val="24"/>
              </w:rPr>
            </w:pPr>
            <w:r w:rsidRPr="007B2AB3">
              <w:rPr>
                <w:rFonts w:ascii="Times New Roman" w:hAnsi="Times New Roman"/>
                <w:kern w:val="2"/>
                <w:sz w:val="24"/>
                <w:szCs w:val="24"/>
              </w:rPr>
              <w:t>Правоохранительные органы</w:t>
            </w:r>
          </w:p>
        </w:tc>
        <w:tc>
          <w:tcPr>
            <w:tcW w:w="5940" w:type="dxa"/>
            <w:tcBorders>
              <w:right w:val="single" w:sz="4" w:space="0" w:color="auto"/>
            </w:tcBorders>
          </w:tcPr>
          <w:p w:rsidR="001A76DC" w:rsidRPr="007B2AB3" w:rsidRDefault="001A76DC" w:rsidP="001B3497">
            <w:pPr>
              <w:tabs>
                <w:tab w:val="left" w:pos="142"/>
              </w:tabs>
              <w:snapToGrid w:val="0"/>
              <w:ind w:left="142"/>
              <w:jc w:val="both"/>
              <w:rPr>
                <w:rFonts w:ascii="Times New Roman" w:hAnsi="Times New Roman"/>
                <w:kern w:val="2"/>
                <w:sz w:val="24"/>
                <w:szCs w:val="24"/>
              </w:rPr>
            </w:pPr>
            <w:r w:rsidRPr="007B2AB3">
              <w:rPr>
                <w:rFonts w:ascii="Times New Roman" w:hAnsi="Times New Roman"/>
                <w:kern w:val="2"/>
                <w:sz w:val="24"/>
                <w:szCs w:val="24"/>
              </w:rPr>
              <w:t xml:space="preserve">Совместная деятельность по профилактике правонарушений среди подростков. </w:t>
            </w:r>
          </w:p>
        </w:tc>
      </w:tr>
      <w:tr w:rsidR="001A76DC" w:rsidRPr="007B2AB3" w:rsidTr="001B3497">
        <w:trPr>
          <w:trHeight w:val="495"/>
        </w:trPr>
        <w:tc>
          <w:tcPr>
            <w:tcW w:w="3403" w:type="dxa"/>
          </w:tcPr>
          <w:p w:rsidR="001A76DC" w:rsidRPr="00F81AC5" w:rsidRDefault="00F81AC5" w:rsidP="00F81AC5">
            <w:pPr>
              <w:snapToGrid w:val="0"/>
              <w:jc w:val="both"/>
              <w:rPr>
                <w:rFonts w:ascii="Times New Roman" w:hAnsi="Times New Roman"/>
                <w:sz w:val="24"/>
                <w:szCs w:val="24"/>
              </w:rPr>
            </w:pPr>
            <w:r w:rsidRPr="00F81AC5">
              <w:rPr>
                <w:rFonts w:ascii="Times New Roman" w:hAnsi="Times New Roman"/>
                <w:sz w:val="24"/>
                <w:szCs w:val="24"/>
              </w:rPr>
              <w:t xml:space="preserve">Управление </w:t>
            </w:r>
            <w:r w:rsidR="001A76DC" w:rsidRPr="00F81AC5">
              <w:rPr>
                <w:rFonts w:ascii="Times New Roman" w:hAnsi="Times New Roman"/>
                <w:sz w:val="24"/>
                <w:szCs w:val="24"/>
              </w:rPr>
              <w:t xml:space="preserve">образования администрации </w:t>
            </w:r>
            <w:r w:rsidRPr="00F81AC5">
              <w:rPr>
                <w:rFonts w:ascii="Times New Roman" w:hAnsi="Times New Roman"/>
                <w:sz w:val="24"/>
                <w:szCs w:val="24"/>
              </w:rPr>
              <w:t xml:space="preserve">Нижнегорского </w:t>
            </w:r>
            <w:r w:rsidR="001A76DC" w:rsidRPr="00F81AC5">
              <w:rPr>
                <w:rFonts w:ascii="Times New Roman" w:hAnsi="Times New Roman"/>
                <w:sz w:val="24"/>
                <w:szCs w:val="24"/>
              </w:rPr>
              <w:t>района</w:t>
            </w:r>
          </w:p>
        </w:tc>
        <w:tc>
          <w:tcPr>
            <w:tcW w:w="5940" w:type="dxa"/>
            <w:tcBorders>
              <w:right w:val="single" w:sz="4" w:space="0" w:color="auto"/>
            </w:tcBorders>
          </w:tcPr>
          <w:p w:rsidR="001A76DC" w:rsidRPr="007B2AB3" w:rsidRDefault="001A76DC" w:rsidP="001B3497">
            <w:pPr>
              <w:snapToGrid w:val="0"/>
              <w:jc w:val="both"/>
              <w:rPr>
                <w:rFonts w:ascii="Times New Roman" w:hAnsi="Times New Roman"/>
                <w:sz w:val="24"/>
                <w:szCs w:val="24"/>
              </w:rPr>
            </w:pPr>
            <w:r w:rsidRPr="007B2AB3">
              <w:rPr>
                <w:rFonts w:ascii="Times New Roman" w:hAnsi="Times New Roman"/>
                <w:sz w:val="24"/>
                <w:szCs w:val="24"/>
              </w:rPr>
              <w:t>Реализация программ района, участие в районных мероприятиях, конкурсах</w:t>
            </w:r>
          </w:p>
        </w:tc>
      </w:tr>
      <w:tr w:rsidR="001A76DC" w:rsidRPr="007B2AB3" w:rsidTr="001B3497">
        <w:tc>
          <w:tcPr>
            <w:tcW w:w="3403" w:type="dxa"/>
          </w:tcPr>
          <w:p w:rsidR="001A76DC" w:rsidRPr="00F81AC5" w:rsidRDefault="00F81AC5" w:rsidP="001B3497">
            <w:pPr>
              <w:tabs>
                <w:tab w:val="left" w:pos="142"/>
              </w:tabs>
              <w:snapToGrid w:val="0"/>
              <w:ind w:left="142"/>
              <w:jc w:val="both"/>
              <w:rPr>
                <w:rFonts w:ascii="Times New Roman" w:hAnsi="Times New Roman"/>
                <w:kern w:val="2"/>
                <w:sz w:val="24"/>
                <w:szCs w:val="24"/>
              </w:rPr>
            </w:pPr>
            <w:r w:rsidRPr="00F81AC5">
              <w:rPr>
                <w:rFonts w:ascii="Times New Roman" w:hAnsi="Times New Roman"/>
                <w:kern w:val="2"/>
                <w:sz w:val="24"/>
                <w:szCs w:val="24"/>
              </w:rPr>
              <w:t xml:space="preserve">Нижнегорская </w:t>
            </w:r>
            <w:r w:rsidR="001A76DC" w:rsidRPr="00F81AC5">
              <w:rPr>
                <w:rFonts w:ascii="Times New Roman" w:hAnsi="Times New Roman"/>
                <w:kern w:val="2"/>
                <w:sz w:val="24"/>
                <w:szCs w:val="24"/>
              </w:rPr>
              <w:t xml:space="preserve"> ДЮСШ</w:t>
            </w:r>
          </w:p>
        </w:tc>
        <w:tc>
          <w:tcPr>
            <w:tcW w:w="5940" w:type="dxa"/>
            <w:tcBorders>
              <w:right w:val="single" w:sz="4" w:space="0" w:color="auto"/>
            </w:tcBorders>
          </w:tcPr>
          <w:p w:rsidR="001A76DC" w:rsidRPr="007B2AB3" w:rsidRDefault="001A76DC" w:rsidP="001B3497">
            <w:pPr>
              <w:tabs>
                <w:tab w:val="left" w:pos="142"/>
              </w:tabs>
              <w:snapToGrid w:val="0"/>
              <w:ind w:left="142"/>
              <w:jc w:val="both"/>
              <w:rPr>
                <w:rFonts w:ascii="Times New Roman" w:hAnsi="Times New Roman"/>
                <w:kern w:val="2"/>
                <w:sz w:val="24"/>
                <w:szCs w:val="24"/>
              </w:rPr>
            </w:pPr>
            <w:r w:rsidRPr="007B2AB3">
              <w:rPr>
                <w:rFonts w:ascii="Times New Roman" w:hAnsi="Times New Roman"/>
                <w:kern w:val="2"/>
                <w:sz w:val="24"/>
                <w:szCs w:val="24"/>
              </w:rPr>
              <w:t>Формирование принципа здорового образа жизни</w:t>
            </w:r>
          </w:p>
        </w:tc>
      </w:tr>
      <w:tr w:rsidR="00CB3EAE" w:rsidRPr="007B2AB3" w:rsidTr="001B3497">
        <w:tc>
          <w:tcPr>
            <w:tcW w:w="3403" w:type="dxa"/>
          </w:tcPr>
          <w:p w:rsidR="00CB3EAE" w:rsidRPr="00F81AC5" w:rsidRDefault="00CB3EAE" w:rsidP="001B3497">
            <w:pPr>
              <w:tabs>
                <w:tab w:val="left" w:pos="142"/>
              </w:tabs>
              <w:snapToGrid w:val="0"/>
              <w:ind w:left="142"/>
              <w:jc w:val="both"/>
              <w:rPr>
                <w:rFonts w:ascii="Times New Roman" w:hAnsi="Times New Roman"/>
                <w:kern w:val="2"/>
                <w:sz w:val="24"/>
                <w:szCs w:val="24"/>
              </w:rPr>
            </w:pPr>
            <w:r>
              <w:rPr>
                <w:rFonts w:ascii="Times New Roman" w:hAnsi="Times New Roman"/>
                <w:kern w:val="2"/>
                <w:sz w:val="24"/>
                <w:szCs w:val="24"/>
              </w:rPr>
              <w:t>Желябовский сельский Дом культуры</w:t>
            </w:r>
          </w:p>
        </w:tc>
        <w:tc>
          <w:tcPr>
            <w:tcW w:w="5940" w:type="dxa"/>
            <w:tcBorders>
              <w:right w:val="single" w:sz="4" w:space="0" w:color="auto"/>
            </w:tcBorders>
          </w:tcPr>
          <w:p w:rsidR="00CB3EAE" w:rsidRPr="007B2AB3" w:rsidRDefault="00CB3EAE" w:rsidP="001B3497">
            <w:pPr>
              <w:tabs>
                <w:tab w:val="left" w:pos="142"/>
              </w:tabs>
              <w:snapToGrid w:val="0"/>
              <w:ind w:left="142"/>
              <w:jc w:val="both"/>
              <w:rPr>
                <w:rFonts w:ascii="Times New Roman" w:hAnsi="Times New Roman"/>
                <w:kern w:val="2"/>
                <w:sz w:val="24"/>
                <w:szCs w:val="24"/>
              </w:rPr>
            </w:pPr>
            <w:r>
              <w:rPr>
                <w:rFonts w:ascii="Times New Roman" w:hAnsi="Times New Roman"/>
                <w:kern w:val="2"/>
                <w:sz w:val="24"/>
                <w:szCs w:val="24"/>
              </w:rPr>
              <w:t>Реализация программ дополнительного образования</w:t>
            </w:r>
          </w:p>
        </w:tc>
      </w:tr>
    </w:tbl>
    <w:p w:rsidR="001A76DC" w:rsidRPr="00F81AC5" w:rsidRDefault="001A76DC" w:rsidP="001B3497">
      <w:pPr>
        <w:tabs>
          <w:tab w:val="left" w:pos="0"/>
        </w:tabs>
        <w:ind w:firstLine="540"/>
        <w:jc w:val="both"/>
        <w:rPr>
          <w:rFonts w:ascii="Times New Roman" w:hAnsi="Times New Roman"/>
          <w:kern w:val="2"/>
          <w:sz w:val="24"/>
          <w:szCs w:val="24"/>
        </w:rPr>
      </w:pPr>
      <w:r w:rsidRPr="007B2AB3">
        <w:rPr>
          <w:rFonts w:ascii="Times New Roman" w:hAnsi="Times New Roman"/>
          <w:kern w:val="2"/>
          <w:sz w:val="24"/>
          <w:szCs w:val="24"/>
        </w:rPr>
        <w:t xml:space="preserve">Такое сотрудничество обеспечивает научную, психолого-педагогическую и информационную </w:t>
      </w:r>
      <w:r w:rsidRPr="00F81AC5">
        <w:rPr>
          <w:rFonts w:ascii="Times New Roman" w:hAnsi="Times New Roman"/>
          <w:kern w:val="2"/>
          <w:sz w:val="24"/>
          <w:szCs w:val="24"/>
        </w:rPr>
        <w:t xml:space="preserve">поддержку, дает возможность осуществлять внешнюю экспертную оценку деятельности </w:t>
      </w:r>
      <w:r w:rsidR="00CB3EAE">
        <w:rPr>
          <w:rStyle w:val="ac"/>
          <w:rFonts w:ascii="Times New Roman" w:hAnsi="Times New Roman"/>
          <w:bCs/>
          <w:sz w:val="24"/>
          <w:szCs w:val="24"/>
        </w:rPr>
        <w:t>МБОУ «Желябовская СОШ</w:t>
      </w:r>
      <w:r w:rsidRPr="00F81AC5">
        <w:rPr>
          <w:rStyle w:val="ac"/>
          <w:rFonts w:ascii="Times New Roman" w:hAnsi="Times New Roman"/>
          <w:bCs/>
          <w:sz w:val="24"/>
          <w:szCs w:val="24"/>
        </w:rPr>
        <w:t>»</w:t>
      </w:r>
      <w:r w:rsidRPr="00F81AC5">
        <w:rPr>
          <w:rFonts w:ascii="Times New Roman" w:hAnsi="Times New Roman"/>
          <w:kern w:val="2"/>
          <w:sz w:val="24"/>
          <w:szCs w:val="24"/>
        </w:rPr>
        <w:t>.</w:t>
      </w:r>
    </w:p>
    <w:p w:rsidR="001A76DC" w:rsidRPr="007B2AB3" w:rsidRDefault="001A76DC" w:rsidP="00CD5E33">
      <w:pPr>
        <w:pStyle w:val="a9"/>
        <w:widowControl w:val="0"/>
        <w:tabs>
          <w:tab w:val="left" w:pos="567"/>
        </w:tabs>
        <w:spacing w:before="0" w:beforeAutospacing="0" w:after="0" w:afterAutospacing="0"/>
        <w:jc w:val="center"/>
        <w:rPr>
          <w:rFonts w:ascii="Times New Roman" w:hAnsi="Times New Roman"/>
          <w:b/>
        </w:rPr>
      </w:pPr>
      <w:r w:rsidRPr="007B2AB3">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A76DC" w:rsidRPr="007B2AB3" w:rsidRDefault="001A76DC" w:rsidP="00CD5E33">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Требования к условиям включают:</w:t>
      </w:r>
    </w:p>
    <w:p w:rsidR="001A76DC" w:rsidRPr="007B2AB3" w:rsidRDefault="001A76DC" w:rsidP="0028605F">
      <w:pPr>
        <w:pStyle w:val="a9"/>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укомплектованность педагогическими, руководящими и иными работниками;</w:t>
      </w:r>
    </w:p>
    <w:p w:rsidR="001A76DC" w:rsidRPr="007B2AB3" w:rsidRDefault="001A76DC" w:rsidP="0028605F">
      <w:pPr>
        <w:pStyle w:val="a9"/>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уровень квалификации педагогических и иных работников образовательной организации;</w:t>
      </w:r>
    </w:p>
    <w:p w:rsidR="001A76DC" w:rsidRPr="007B2AB3" w:rsidRDefault="001A76DC" w:rsidP="0028605F">
      <w:pPr>
        <w:pStyle w:val="a9"/>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1A76DC" w:rsidRPr="007B2AB3" w:rsidRDefault="001A76DC" w:rsidP="0028605F">
      <w:pPr>
        <w:pStyle w:val="a9"/>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педагоги владеют представлениями о возрастных особенностях учащихся начальной, основной и старшей школы;</w:t>
      </w:r>
    </w:p>
    <w:p w:rsidR="001A76DC" w:rsidRPr="007B2AB3" w:rsidRDefault="001A76DC" w:rsidP="0028605F">
      <w:pPr>
        <w:pStyle w:val="a9"/>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педагоги прошли курсы повышения квалификации, посвященные ФГОС;</w:t>
      </w:r>
    </w:p>
    <w:p w:rsidR="001A76DC" w:rsidRPr="007B2AB3" w:rsidRDefault="001A76DC" w:rsidP="0028605F">
      <w:pPr>
        <w:pStyle w:val="a9"/>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1A76DC" w:rsidRPr="007B2AB3" w:rsidRDefault="001A76DC" w:rsidP="0028605F">
      <w:pPr>
        <w:pStyle w:val="a9"/>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1A76DC" w:rsidRPr="007B2AB3" w:rsidRDefault="001A76DC" w:rsidP="0028605F">
      <w:pPr>
        <w:pStyle w:val="a9"/>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педагоги осуществляют формирование УУД в рамках проектной, исследовательской деятельностей;</w:t>
      </w:r>
    </w:p>
    <w:p w:rsidR="001A76DC" w:rsidRPr="007B2AB3" w:rsidRDefault="001A76DC" w:rsidP="0028605F">
      <w:pPr>
        <w:pStyle w:val="a9"/>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1A76DC" w:rsidRPr="007B2AB3" w:rsidRDefault="001A76DC" w:rsidP="0028605F">
      <w:pPr>
        <w:pStyle w:val="a9"/>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педагоги владеют навыками формирующего оценивания;</w:t>
      </w:r>
    </w:p>
    <w:p w:rsidR="001A76DC" w:rsidRPr="007B2AB3" w:rsidRDefault="001A76DC" w:rsidP="0028605F">
      <w:pPr>
        <w:pStyle w:val="a9"/>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A76DC" w:rsidRPr="007B2AB3" w:rsidRDefault="001A76DC" w:rsidP="00137376">
      <w:pPr>
        <w:pStyle w:val="a9"/>
        <w:widowControl w:val="0"/>
        <w:tabs>
          <w:tab w:val="left" w:pos="567"/>
        </w:tabs>
        <w:spacing w:before="0" w:beforeAutospacing="0" w:after="0" w:afterAutospacing="0"/>
        <w:rPr>
          <w:rFonts w:ascii="Times New Roman" w:hAnsi="Times New Roman"/>
          <w:b/>
        </w:rPr>
      </w:pPr>
    </w:p>
    <w:p w:rsidR="001A76DC" w:rsidRPr="007B2AB3" w:rsidRDefault="001A76DC" w:rsidP="00137376">
      <w:pPr>
        <w:pStyle w:val="a9"/>
        <w:widowControl w:val="0"/>
        <w:tabs>
          <w:tab w:val="left" w:pos="567"/>
        </w:tabs>
        <w:spacing w:before="0" w:beforeAutospacing="0" w:after="0" w:afterAutospacing="0"/>
        <w:jc w:val="center"/>
        <w:rPr>
          <w:rFonts w:ascii="Times New Roman" w:hAnsi="Times New Roman"/>
          <w:b/>
        </w:rPr>
      </w:pPr>
      <w:r w:rsidRPr="007B2AB3">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1A76DC" w:rsidRPr="007B2AB3" w:rsidRDefault="001A76DC" w:rsidP="0028605F">
      <w:pPr>
        <w:pStyle w:val="a9"/>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A76DC" w:rsidRPr="007B2AB3" w:rsidRDefault="001A76DC" w:rsidP="0028605F">
      <w:pPr>
        <w:pStyle w:val="a9"/>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A76DC" w:rsidRPr="007B2AB3" w:rsidRDefault="001A76DC" w:rsidP="0028605F">
      <w:pPr>
        <w:pStyle w:val="a9"/>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A76DC" w:rsidRPr="007B2AB3" w:rsidRDefault="001A76DC" w:rsidP="0028605F">
      <w:pPr>
        <w:pStyle w:val="a9"/>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A76DC" w:rsidRPr="007B2AB3" w:rsidRDefault="001A76DC" w:rsidP="0028605F">
      <w:pPr>
        <w:pStyle w:val="a9"/>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A76DC" w:rsidRPr="007B2AB3" w:rsidRDefault="001A76DC" w:rsidP="0028605F">
      <w:pPr>
        <w:pStyle w:val="a9"/>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обобщение учебных действий на основе выявления общих принципов.</w:t>
      </w:r>
    </w:p>
    <w:p w:rsidR="001A76DC" w:rsidRPr="007B2AB3" w:rsidRDefault="001A76DC" w:rsidP="00137376">
      <w:pPr>
        <w:pStyle w:val="a9"/>
        <w:widowControl w:val="0"/>
        <w:tabs>
          <w:tab w:val="left" w:pos="567"/>
        </w:tabs>
        <w:spacing w:before="0" w:beforeAutospacing="0" w:after="0" w:afterAutospacing="0"/>
        <w:ind w:firstLine="709"/>
        <w:jc w:val="both"/>
        <w:rPr>
          <w:rFonts w:ascii="Times New Roman" w:hAnsi="Times New Roman"/>
        </w:rPr>
      </w:pPr>
      <w:r w:rsidRPr="007B2AB3">
        <w:rPr>
          <w:rFonts w:ascii="Times New Roman" w:hAnsi="Times New Roman"/>
        </w:rPr>
        <w:t>Система оценки УУД может быть:</w:t>
      </w:r>
    </w:p>
    <w:p w:rsidR="001A76DC" w:rsidRPr="007B2AB3" w:rsidRDefault="001A76DC" w:rsidP="0028605F">
      <w:pPr>
        <w:pStyle w:val="a9"/>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уровневой (определяются уровни владения УУД);</w:t>
      </w:r>
    </w:p>
    <w:p w:rsidR="001A76DC" w:rsidRPr="007B2AB3" w:rsidRDefault="001A76DC" w:rsidP="0028605F">
      <w:pPr>
        <w:pStyle w:val="a9"/>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B3">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D5E33" w:rsidRPr="008F69C7" w:rsidRDefault="00CD5E33" w:rsidP="00CB3EAE">
      <w:pPr>
        <w:pStyle w:val="2"/>
        <w:spacing w:line="240" w:lineRule="auto"/>
        <w:ind w:firstLine="0"/>
        <w:rPr>
          <w:sz w:val="24"/>
          <w:szCs w:val="24"/>
          <w:lang w:val="ru-RU"/>
        </w:rPr>
      </w:pPr>
      <w:bookmarkStart w:id="197" w:name="_Toc406059015"/>
      <w:bookmarkStart w:id="198" w:name="_Toc409691668"/>
      <w:bookmarkStart w:id="199" w:name="_Toc410653992"/>
      <w:bookmarkStart w:id="200" w:name="_Toc414553178"/>
    </w:p>
    <w:p w:rsidR="001A76DC" w:rsidRPr="008F69C7" w:rsidRDefault="001A76DC" w:rsidP="00137376">
      <w:pPr>
        <w:pStyle w:val="2"/>
        <w:spacing w:line="240" w:lineRule="auto"/>
        <w:rPr>
          <w:sz w:val="24"/>
          <w:szCs w:val="24"/>
          <w:lang w:val="ru-RU"/>
        </w:rPr>
      </w:pPr>
      <w:r w:rsidRPr="008F69C7">
        <w:rPr>
          <w:sz w:val="24"/>
          <w:szCs w:val="24"/>
          <w:lang w:val="ru-RU"/>
        </w:rPr>
        <w:t>2.2. Рабочие программы учебных предметов, курсов</w:t>
      </w:r>
      <w:bookmarkEnd w:id="197"/>
      <w:bookmarkEnd w:id="198"/>
      <w:bookmarkEnd w:id="199"/>
      <w:bookmarkEnd w:id="200"/>
      <w:r w:rsidRPr="008F69C7">
        <w:rPr>
          <w:sz w:val="24"/>
          <w:szCs w:val="24"/>
          <w:lang w:val="ru-RU"/>
        </w:rPr>
        <w:t xml:space="preserve">  представлены в приложении к программе.</w:t>
      </w:r>
    </w:p>
    <w:p w:rsidR="001A76DC" w:rsidRPr="008F69C7" w:rsidRDefault="001A76DC" w:rsidP="00137376">
      <w:pPr>
        <w:pStyle w:val="2"/>
        <w:spacing w:line="240" w:lineRule="auto"/>
        <w:rPr>
          <w:b w:val="0"/>
          <w:sz w:val="24"/>
          <w:szCs w:val="24"/>
          <w:lang w:val="ru-RU"/>
        </w:rPr>
      </w:pPr>
      <w:r w:rsidRPr="008F69C7">
        <w:rPr>
          <w:b w:val="0"/>
          <w:sz w:val="24"/>
          <w:szCs w:val="24"/>
          <w:lang w:val="ru-RU"/>
        </w:rPr>
        <w:t xml:space="preserve">Основное содержание предметов, курсов по всем обязательным предметам на уровне основного общего образования в полном объёме отражено в соответствующих разделах рабочих программ учебных предметов. </w:t>
      </w:r>
    </w:p>
    <w:p w:rsidR="001A76DC" w:rsidRPr="007B2AB3" w:rsidRDefault="001A76DC" w:rsidP="00137376">
      <w:pPr>
        <w:spacing w:after="0" w:line="240" w:lineRule="auto"/>
        <w:ind w:firstLine="709"/>
        <w:jc w:val="both"/>
        <w:rPr>
          <w:rFonts w:ascii="Times New Roman" w:hAnsi="Times New Roman"/>
          <w:sz w:val="24"/>
          <w:szCs w:val="24"/>
        </w:rPr>
      </w:pPr>
      <w:r w:rsidRPr="007B2AB3">
        <w:rPr>
          <w:rFonts w:ascii="Times New Roman" w:hAnsi="Times New Roman"/>
          <w:sz w:val="24"/>
          <w:szCs w:val="24"/>
        </w:rPr>
        <w:t>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1A76DC" w:rsidRPr="007B2AB3" w:rsidRDefault="001A76DC" w:rsidP="00137376">
      <w:pPr>
        <w:spacing w:line="240" w:lineRule="auto"/>
        <w:ind w:firstLine="709"/>
        <w:jc w:val="both"/>
        <w:rPr>
          <w:rFonts w:ascii="Times New Roman" w:hAnsi="Times New Roman"/>
          <w:sz w:val="24"/>
          <w:szCs w:val="24"/>
        </w:rPr>
      </w:pPr>
      <w:r w:rsidRPr="007B2AB3">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1A76DC" w:rsidRPr="007B2AB3" w:rsidRDefault="001A76DC" w:rsidP="00137376">
      <w:pPr>
        <w:spacing w:after="0" w:line="240" w:lineRule="auto"/>
        <w:ind w:firstLine="709"/>
        <w:jc w:val="both"/>
        <w:rPr>
          <w:rFonts w:ascii="Times New Roman" w:hAnsi="Times New Roman"/>
          <w:sz w:val="24"/>
          <w:szCs w:val="24"/>
        </w:rPr>
      </w:pPr>
      <w:r w:rsidRPr="007B2AB3">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w:t>
      </w:r>
    </w:p>
    <w:p w:rsidR="001A76DC" w:rsidRPr="007B2AB3" w:rsidRDefault="001A76DC" w:rsidP="00137376">
      <w:pPr>
        <w:spacing w:after="0" w:line="240" w:lineRule="auto"/>
        <w:ind w:firstLine="709"/>
        <w:jc w:val="both"/>
        <w:rPr>
          <w:rFonts w:ascii="Times New Roman" w:hAnsi="Times New Roman"/>
          <w:sz w:val="24"/>
          <w:szCs w:val="24"/>
        </w:rPr>
      </w:pPr>
      <w:r w:rsidRPr="007B2AB3">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1A76DC" w:rsidRPr="007B2AB3" w:rsidRDefault="001A76DC" w:rsidP="00137376">
      <w:pPr>
        <w:spacing w:after="0" w:line="240" w:lineRule="auto"/>
        <w:ind w:firstLine="709"/>
        <w:jc w:val="both"/>
        <w:rPr>
          <w:rFonts w:ascii="Times New Roman" w:hAnsi="Times New Roman"/>
          <w:b/>
          <w:sz w:val="24"/>
          <w:szCs w:val="24"/>
        </w:rPr>
      </w:pPr>
      <w:r w:rsidRPr="007B2AB3">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1A76DC" w:rsidRPr="00CD5E33" w:rsidRDefault="001A76DC" w:rsidP="00CD5E33">
      <w:pPr>
        <w:spacing w:after="0" w:line="240" w:lineRule="auto"/>
        <w:ind w:firstLine="709"/>
        <w:jc w:val="both"/>
        <w:rPr>
          <w:rFonts w:ascii="Times New Roman" w:hAnsi="Times New Roman"/>
          <w:sz w:val="24"/>
          <w:szCs w:val="24"/>
        </w:rPr>
      </w:pPr>
      <w:r w:rsidRPr="007B2AB3">
        <w:rPr>
          <w:rFonts w:ascii="Times New Roman" w:hAnsi="Times New Roman"/>
          <w:sz w:val="24"/>
          <w:szCs w:val="24"/>
        </w:rPr>
        <w:t>Курсивом в  рабочих программах учебных предметов выделены элементы содержания, относящиеся к результатам, которым учащиеся «</w:t>
      </w:r>
      <w:bookmarkStart w:id="201" w:name="_Toc406059050"/>
      <w:bookmarkStart w:id="202" w:name="_Toc409691718"/>
      <w:bookmarkStart w:id="203" w:name="_Toc410654043"/>
      <w:bookmarkStart w:id="204" w:name="_Toc414553254"/>
      <w:r w:rsidR="00CD5E33">
        <w:rPr>
          <w:rFonts w:ascii="Times New Roman" w:hAnsi="Times New Roman"/>
          <w:sz w:val="24"/>
          <w:szCs w:val="24"/>
        </w:rPr>
        <w:t>получат возможность научиться».</w:t>
      </w:r>
    </w:p>
    <w:p w:rsidR="00CB3EAE" w:rsidRDefault="00CB3EAE" w:rsidP="00492CD4">
      <w:pPr>
        <w:pStyle w:val="Default"/>
        <w:jc w:val="both"/>
        <w:rPr>
          <w:rFonts w:ascii="Times New Roman" w:hAnsi="Times New Roman" w:cs="Times New Roman"/>
          <w:b/>
          <w:bCs/>
        </w:rPr>
      </w:pPr>
      <w:bookmarkStart w:id="205" w:name="_Toc406059068"/>
      <w:bookmarkStart w:id="206" w:name="_Toc409691732"/>
      <w:bookmarkStart w:id="207" w:name="_Toc414553281"/>
      <w:bookmarkEnd w:id="201"/>
      <w:bookmarkEnd w:id="202"/>
      <w:bookmarkEnd w:id="203"/>
      <w:bookmarkEnd w:id="204"/>
    </w:p>
    <w:p w:rsidR="001A76DC" w:rsidRPr="00492CD4" w:rsidRDefault="001A76DC" w:rsidP="00492CD4">
      <w:pPr>
        <w:pStyle w:val="Default"/>
        <w:jc w:val="both"/>
        <w:rPr>
          <w:rFonts w:ascii="Times New Roman" w:hAnsi="Times New Roman" w:cs="Times New Roman"/>
          <w:b/>
          <w:bCs/>
        </w:rPr>
      </w:pPr>
      <w:r w:rsidRPr="00492CD4">
        <w:rPr>
          <w:rFonts w:ascii="Times New Roman" w:hAnsi="Times New Roman" w:cs="Times New Roman"/>
          <w:b/>
          <w:bCs/>
        </w:rPr>
        <w:t>2.3. Программа воспитания и социализации обучающихся на ступени основного общего образования</w:t>
      </w:r>
    </w:p>
    <w:p w:rsidR="00CD5E33" w:rsidRDefault="001A76DC" w:rsidP="00CD5E33">
      <w:pPr>
        <w:spacing w:after="0"/>
        <w:ind w:firstLine="709"/>
        <w:jc w:val="both"/>
        <w:rPr>
          <w:rFonts w:ascii="Times New Roman" w:hAnsi="Times New Roman"/>
        </w:rPr>
      </w:pPr>
      <w:r w:rsidRPr="00492CD4">
        <w:rPr>
          <w:rFonts w:ascii="Times New Roman" w:hAnsi="Times New Roman"/>
        </w:rPr>
        <w:t>Программа воспитания и социализации о</w:t>
      </w:r>
      <w:r w:rsidR="00CB3EAE">
        <w:rPr>
          <w:rFonts w:ascii="Times New Roman" w:hAnsi="Times New Roman"/>
        </w:rPr>
        <w:t>бучающихся МБОУ «Желябовская СОШ</w:t>
      </w:r>
      <w:r w:rsidRPr="00492CD4">
        <w:rPr>
          <w:rFonts w:ascii="Times New Roman" w:hAnsi="Times New Roman"/>
        </w:rPr>
        <w:t>»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w:t>
      </w:r>
      <w:r w:rsidR="00CD5E33">
        <w:rPr>
          <w:rFonts w:ascii="Times New Roman" w:hAnsi="Times New Roman"/>
        </w:rPr>
        <w:t xml:space="preserve">гонационального народа России. </w:t>
      </w:r>
    </w:p>
    <w:p w:rsidR="001A76DC" w:rsidRPr="00CD5E33" w:rsidRDefault="001A76DC" w:rsidP="00CD5E33">
      <w:pPr>
        <w:spacing w:after="0"/>
        <w:ind w:firstLine="709"/>
        <w:jc w:val="both"/>
        <w:rPr>
          <w:rFonts w:ascii="Times New Roman" w:hAnsi="Times New Roman"/>
        </w:rPr>
      </w:pPr>
      <w:r w:rsidRPr="00492CD4">
        <w:rPr>
          <w:rFonts w:ascii="Times New Roman" w:hAnsi="Times New Roman"/>
          <w:b/>
        </w:rPr>
        <w:t xml:space="preserve">Программа направлена на: </w:t>
      </w:r>
    </w:p>
    <w:p w:rsidR="001A76DC" w:rsidRPr="00397720" w:rsidRDefault="001A76DC" w:rsidP="00CD5E33">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1A76DC" w:rsidRPr="00397720" w:rsidRDefault="001A76DC" w:rsidP="00CD5E33">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1A76DC" w:rsidRPr="00397720" w:rsidRDefault="001A76DC" w:rsidP="00CD5E33">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1A76DC" w:rsidRPr="00492CD4" w:rsidRDefault="001A76DC" w:rsidP="00CD5E33">
      <w:pPr>
        <w:pStyle w:val="aa"/>
        <w:numPr>
          <w:ilvl w:val="0"/>
          <w:numId w:val="156"/>
        </w:numPr>
        <w:tabs>
          <w:tab w:val="left" w:pos="993"/>
        </w:tabs>
        <w:ind w:left="0" w:firstLine="709"/>
        <w:jc w:val="both"/>
        <w:rPr>
          <w:rFonts w:ascii="Times New Roman" w:hAnsi="Times New Roman"/>
        </w:rPr>
      </w:pPr>
      <w:r w:rsidRPr="00492CD4">
        <w:rPr>
          <w:rFonts w:ascii="Times New Roman" w:hAnsi="Times New Roman"/>
        </w:rPr>
        <w:t>формирование экологической культуры,</w:t>
      </w:r>
    </w:p>
    <w:p w:rsidR="001A76DC" w:rsidRPr="00492CD4" w:rsidRDefault="001A76DC" w:rsidP="00CD5E33">
      <w:pPr>
        <w:pStyle w:val="aa"/>
        <w:numPr>
          <w:ilvl w:val="0"/>
          <w:numId w:val="156"/>
        </w:numPr>
        <w:tabs>
          <w:tab w:val="left" w:pos="993"/>
        </w:tabs>
        <w:ind w:left="0" w:firstLine="709"/>
        <w:jc w:val="both"/>
        <w:rPr>
          <w:rFonts w:ascii="Times New Roman" w:hAnsi="Times New Roman"/>
        </w:rPr>
      </w:pPr>
      <w:r w:rsidRPr="00492CD4">
        <w:rPr>
          <w:rFonts w:ascii="Times New Roman" w:hAnsi="Times New Roman"/>
        </w:rPr>
        <w:t xml:space="preserve">формирование антикоррупционного сознания. </w:t>
      </w:r>
    </w:p>
    <w:p w:rsidR="001A76DC" w:rsidRPr="00492CD4" w:rsidRDefault="001A76DC" w:rsidP="00492CD4">
      <w:pPr>
        <w:ind w:firstLine="709"/>
        <w:jc w:val="both"/>
        <w:rPr>
          <w:rFonts w:ascii="Times New Roman" w:hAnsi="Times New Roman"/>
        </w:rPr>
      </w:pPr>
      <w:r w:rsidRPr="00492CD4">
        <w:rPr>
          <w:rFonts w:ascii="Times New Roman" w:hAnsi="Times New Roman"/>
          <w:b/>
        </w:rPr>
        <w:t>Программа обеспечивает:</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Республики Крым, потребности обучающихся и их родителей (законных представителей);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в экологическом просвещении сверстников, родителей, населения;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в благоустройстве школы, класса, сельского поселения, города;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формирование у обучающихся мотивации к труду, потребности к приобретению профессии;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приобретение практического опыта, соответствующего интересам и способностям обучающихся;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осознанное отношение обучающихся к выбору индивидуального рациона здорового питания;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убежденности в выборе здорового образа жизни и вреде употребления алкоголя и табакокурения; </w:t>
      </w:r>
    </w:p>
    <w:p w:rsidR="001A76DC" w:rsidRPr="00397720" w:rsidRDefault="001A76DC" w:rsidP="0028605F">
      <w:pPr>
        <w:pStyle w:val="aa"/>
        <w:numPr>
          <w:ilvl w:val="0"/>
          <w:numId w:val="156"/>
        </w:numPr>
        <w:tabs>
          <w:tab w:val="left" w:pos="993"/>
        </w:tabs>
        <w:ind w:left="0" w:firstLine="709"/>
        <w:jc w:val="both"/>
        <w:rPr>
          <w:rFonts w:ascii="Times New Roman" w:hAnsi="Times New Roman"/>
        </w:rPr>
      </w:pPr>
      <w:r w:rsidRPr="00397720">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A76DC" w:rsidRPr="00492CD4" w:rsidRDefault="001A76DC" w:rsidP="00492CD4">
      <w:pPr>
        <w:pStyle w:val="Default"/>
        <w:jc w:val="both"/>
        <w:rPr>
          <w:rFonts w:ascii="Times New Roman" w:hAnsi="Times New Roman" w:cs="Times New Roman"/>
        </w:rPr>
      </w:pPr>
    </w:p>
    <w:p w:rsidR="001A76DC" w:rsidRPr="00492CD4" w:rsidRDefault="001A76DC" w:rsidP="00492CD4">
      <w:pPr>
        <w:pStyle w:val="Default"/>
        <w:jc w:val="both"/>
        <w:rPr>
          <w:rFonts w:ascii="Times New Roman" w:hAnsi="Times New Roman" w:cs="Times New Roman"/>
          <w:b/>
        </w:rPr>
      </w:pPr>
      <w:r w:rsidRPr="00492CD4">
        <w:rPr>
          <w:rFonts w:ascii="Times New Roman" w:hAnsi="Times New Roman" w:cs="Times New Roman"/>
          <w:b/>
        </w:rPr>
        <w:t>2.3.1. Цель и задачи воспитания и социализации обучающихся.</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Целью воспитания и социализации </w:t>
      </w:r>
      <w:r w:rsidRPr="00492CD4">
        <w:rPr>
          <w:rFonts w:ascii="Times New Roman" w:hAnsi="Times New Roman" w:cs="Times New Roman"/>
        </w:rPr>
        <w:t xml:space="preserve">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Для достижения поставленной цели воспитания и социализации обучающихся решаются следующие задачи. </w:t>
      </w:r>
    </w:p>
    <w:p w:rsidR="001A76DC" w:rsidRPr="00492CD4" w:rsidRDefault="001A76DC" w:rsidP="00492CD4">
      <w:pPr>
        <w:pStyle w:val="Default"/>
        <w:jc w:val="both"/>
        <w:rPr>
          <w:rFonts w:ascii="Times New Roman" w:hAnsi="Times New Roman" w:cs="Times New Roman"/>
          <w:b/>
          <w:bCs/>
        </w:rPr>
      </w:pPr>
      <w:r w:rsidRPr="00492CD4">
        <w:rPr>
          <w:rFonts w:ascii="Times New Roman" w:hAnsi="Times New Roman" w:cs="Times New Roman"/>
          <w:b/>
          <w:bCs/>
        </w:rPr>
        <w:t xml:space="preserve">В области формирования личностной культуры: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нравственного смысла учения, социально ориентированной и общественно полезной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усвоение обучающимся базовых национальных ценностей, духовных традиций народов России;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укрепление у подростка позитивной нравственной самооценки, самоуважения и жизненного оптимизма;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развитие эстетических потребностей, ценностей и чувств;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развитие трудолюбия, способности к преодолению трудностей, целеустремлённости и настойчивости в достижении результата;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творческого отношения к учёбе, труду, социальной деятельности на основе нравственных ценностей и моральных норм;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экологической культуры, культуры здорового и безопасного образа жизни.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 области формирования социальной культуры: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укрепление веры в Россию, чувства личной ответственности за Отечество, заботы о процветании своей страны;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развитие патриотизма и гражданской солидарности;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укрепление доверия к другим людям, институтам гражданского общества, государству;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усвоение гуманистических и демократических ценностных ориентаций;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 области формирования семейной культуры: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укрепление отношения к семье как основе российского общества;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представлений о значении семьи для устойчивого и успешного развития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укрепление у обучающегося уважительного отношения к родителям, осознанного, заботливого отношения к старшим и младшим;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начального опыта заботы о социально-психологическом благополучии своей семьи;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традиций своей семьи, культурно-исторических и этнических традиций народов, проживающих на территории Республики Крым, других народов России. </w:t>
      </w:r>
    </w:p>
    <w:p w:rsidR="001A76DC" w:rsidRPr="00492CD4" w:rsidRDefault="001A76DC" w:rsidP="00492CD4">
      <w:pPr>
        <w:pStyle w:val="Default"/>
        <w:jc w:val="both"/>
        <w:rPr>
          <w:rFonts w:ascii="Times New Roman" w:hAnsi="Times New Roman" w:cs="Times New Roman"/>
          <w:b/>
          <w:bCs/>
        </w:rPr>
      </w:pPr>
    </w:p>
    <w:p w:rsidR="001A76DC" w:rsidRPr="00492CD4" w:rsidRDefault="001A76DC" w:rsidP="00492CD4">
      <w:pPr>
        <w:pStyle w:val="Default"/>
        <w:jc w:val="both"/>
        <w:rPr>
          <w:rFonts w:ascii="Times New Roman" w:hAnsi="Times New Roman" w:cs="Times New Roman"/>
          <w:b/>
          <w:bCs/>
        </w:rPr>
      </w:pPr>
      <w:r w:rsidRPr="00492CD4">
        <w:rPr>
          <w:rFonts w:ascii="Times New Roman" w:hAnsi="Times New Roman" w:cs="Times New Roman"/>
          <w:b/>
          <w:bCs/>
        </w:rPr>
        <w:t>2.3.2. Основные направления и ценностные основы по духовно-нравственному развитию, воспитанию и социализации  обучающихся</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Организация духовно-нравственного развития и воспитания обучающихся осуществляется по следующим направлениям: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i/>
          <w:iCs/>
        </w:rPr>
        <w:t xml:space="preserve">• </w:t>
      </w:r>
      <w:r w:rsidRPr="00492CD4">
        <w:rPr>
          <w:rFonts w:ascii="Times New Roman" w:hAnsi="Times New Roman" w:cs="Times New Roman"/>
          <w:b/>
          <w:bCs/>
        </w:rPr>
        <w:t xml:space="preserve">воспитание гражданственности, патриотизма, уважения к правам, свободам и обязанностям человека </w:t>
      </w:r>
      <w:r w:rsidRPr="00492CD4">
        <w:rPr>
          <w:rFonts w:ascii="Times New Roman" w:hAnsi="Times New Roman" w:cs="Times New Roman"/>
        </w:rPr>
        <w:t xml:space="preserve">(ценности: любовь к России, своему народу, Крыму,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i/>
          <w:iCs/>
        </w:rPr>
        <w:t xml:space="preserve">• </w:t>
      </w:r>
      <w:r w:rsidRPr="00492CD4">
        <w:rPr>
          <w:rFonts w:ascii="Times New Roman" w:hAnsi="Times New Roman" w:cs="Times New Roman"/>
          <w:b/>
          <w:bCs/>
        </w:rPr>
        <w:t xml:space="preserve">воспитание социальной ответственности и компетентности </w:t>
      </w:r>
      <w:r w:rsidRPr="00492CD4">
        <w:rPr>
          <w:rFonts w:ascii="Times New Roman" w:hAnsi="Times New Roman" w:cs="Times New Roman"/>
        </w:rPr>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i/>
          <w:iCs/>
        </w:rPr>
        <w:t xml:space="preserve">• </w:t>
      </w:r>
      <w:r w:rsidRPr="00492CD4">
        <w:rPr>
          <w:rFonts w:ascii="Times New Roman" w:hAnsi="Times New Roman" w:cs="Times New Roman"/>
          <w:b/>
          <w:bCs/>
        </w:rPr>
        <w:t xml:space="preserve">воспитание нравственных чувств, убеждений, этического сознания </w:t>
      </w:r>
      <w:r w:rsidRPr="00492CD4">
        <w:rPr>
          <w:rFonts w:ascii="Times New Roman" w:hAnsi="Times New Roman" w:cs="Times New Roman"/>
        </w:rPr>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i/>
          <w:iCs/>
        </w:rPr>
        <w:t xml:space="preserve">• </w:t>
      </w:r>
      <w:r w:rsidRPr="00492CD4">
        <w:rPr>
          <w:rFonts w:ascii="Times New Roman" w:hAnsi="Times New Roman" w:cs="Times New Roman"/>
          <w:b/>
          <w:bCs/>
        </w:rPr>
        <w:t xml:space="preserve">воспитание экологической культуры, культуры здорового и безопасного образа жизни </w:t>
      </w:r>
      <w:r w:rsidRPr="00492CD4">
        <w:rPr>
          <w:rFonts w:ascii="Times New Roman" w:hAnsi="Times New Roman" w:cs="Times New Roman"/>
        </w:rPr>
        <w:t xml:space="preserve">(ценности: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i/>
          <w:iCs/>
        </w:rPr>
        <w:t xml:space="preserve">• </w:t>
      </w:r>
      <w:r w:rsidRPr="00492CD4">
        <w:rPr>
          <w:rFonts w:ascii="Times New Roman" w:hAnsi="Times New Roman" w:cs="Times New Roman"/>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492CD4">
        <w:rPr>
          <w:rFonts w:ascii="Times New Roman" w:hAnsi="Times New Roman" w:cs="Times New Roman"/>
        </w:rPr>
        <w:t xml:space="preserve">(ценности: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1A76DC" w:rsidRPr="00CD5E33" w:rsidRDefault="001A76DC" w:rsidP="00CD5E33">
      <w:pPr>
        <w:pStyle w:val="Default"/>
        <w:jc w:val="both"/>
        <w:rPr>
          <w:rFonts w:ascii="Times New Roman" w:hAnsi="Times New Roman" w:cs="Times New Roman"/>
        </w:rPr>
      </w:pPr>
      <w:r w:rsidRPr="00492CD4">
        <w:rPr>
          <w:rFonts w:ascii="Times New Roman" w:hAnsi="Times New Roman" w:cs="Times New Roman"/>
          <w:i/>
          <w:iCs/>
        </w:rPr>
        <w:t xml:space="preserve">• </w:t>
      </w:r>
      <w:r w:rsidRPr="00492CD4">
        <w:rPr>
          <w:rFonts w:ascii="Times New Roman" w:hAnsi="Times New Roman" w:cs="Times New Roman"/>
          <w:b/>
          <w:bCs/>
        </w:rPr>
        <w:t xml:space="preserve">воспитание ценностного отношения к прекрасному, формирование основ эстетической культуры — эстетическое воспитание </w:t>
      </w:r>
      <w:r w:rsidRPr="00492CD4">
        <w:rPr>
          <w:rFonts w:ascii="Times New Roman" w:hAnsi="Times New Roman" w:cs="Times New Roman"/>
        </w:rPr>
        <w:t>(ценности: красота, гармония, духовный мир человека, самовыражение личности в творчестве и искусстве, эс</w:t>
      </w:r>
      <w:r w:rsidR="00CD5E33">
        <w:rPr>
          <w:rFonts w:ascii="Times New Roman" w:hAnsi="Times New Roman" w:cs="Times New Roman"/>
        </w:rPr>
        <w:t xml:space="preserve">тетическое развитие личности).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2.3.3. Основное содержание воспитания и социализации обучающихся</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  Воспитание гражданственности, патриотизма, уважения к правам, свободам и обязанностям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и одобрение правил поведения в обществе, уважение органов и лиц, охраняющих общественный порядок;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осознание конституционного долга и обязанностей гражданина своей Родины;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системные представления о народах Крыма,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социальной ответственности и компетентности: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усвоение позитивного социального опыта, образцов поведения подростков и молодёжи в современном мире;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осознанное принятие основных социальных ролей, соответствующих подростковому возрасту: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социальные роли в семье: сына (дочери), брата (сестры), помощника, ответственного хозяина (хозяйки), наследника (наследницы);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собственного конструктивного стиля общественного поведения.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нравственных чувств, убеждений, этического сознания: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сознательное принятие базовых национальных российских ценностей;</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любовь к школе, </w:t>
      </w:r>
      <w:r w:rsidR="00CB3EAE">
        <w:rPr>
          <w:rFonts w:ascii="Times New Roman" w:hAnsi="Times New Roman" w:cs="Times New Roman"/>
        </w:rPr>
        <w:t>с. Желябовка</w:t>
      </w:r>
      <w:r w:rsidRPr="00492CD4">
        <w:rPr>
          <w:rFonts w:ascii="Times New Roman" w:hAnsi="Times New Roman" w:cs="Times New Roman"/>
        </w:rPr>
        <w:t xml:space="preserve">, Крыму,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экологической культуры, культуры здорового и безопасного образа жизни: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взаимной связи здоровья, экологического качества окружающей среды и экологической культуры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опыт участия в физкультурно-оздоровительных, санитарно-гигиенических мероприятиях, экологическом туризме;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резко негативное отношение к курению, употреблению алкогольных напитков, наркотиков и других психоактивных веществ (ПАВ);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отрицательное отношение к лицам и организациям, пропагандирующим курение и пьянство, распространяющим наркотики и другие ПАВ.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необходимости научных знаний для развития личности и общества, их роли в жизни, труде, творчестве;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осознание нравственных основ образования;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осознание важности непрерывного образования и самообразования в течение всей жизни;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общее знакомство с трудовым законодательством;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нетерпимое отношение к лени, безответственности и пассивности в образовании и труде.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ценностного отношения к прекрасному, формирование основ эстетической культуры (эстетическое воспитание):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ценностное отношение к прекрасному, восприятие искусства как особой формы познания и преобразования мира;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1A76DC" w:rsidRPr="00CD5E33" w:rsidRDefault="001A76DC" w:rsidP="00CD5E33">
      <w:pPr>
        <w:pStyle w:val="Default"/>
        <w:jc w:val="both"/>
        <w:rPr>
          <w:rFonts w:ascii="Times New Roman" w:hAnsi="Times New Roman" w:cs="Times New Roman"/>
        </w:rPr>
      </w:pPr>
      <w:r w:rsidRPr="00492CD4">
        <w:rPr>
          <w:rFonts w:ascii="Times New Roman" w:hAnsi="Times New Roman" w:cs="Times New Roman"/>
        </w:rPr>
        <w:t>• представлени</w:t>
      </w:r>
      <w:r w:rsidR="00CD5E33">
        <w:rPr>
          <w:rFonts w:ascii="Times New Roman" w:hAnsi="Times New Roman" w:cs="Times New Roman"/>
        </w:rPr>
        <w:t xml:space="preserve">е об искусстве народов России. </w:t>
      </w:r>
    </w:p>
    <w:p w:rsidR="00CB3EAE" w:rsidRDefault="00CB3EAE" w:rsidP="00492CD4">
      <w:pPr>
        <w:pStyle w:val="Default"/>
        <w:jc w:val="both"/>
        <w:rPr>
          <w:rFonts w:ascii="Times New Roman" w:hAnsi="Times New Roman" w:cs="Times New Roman"/>
          <w:b/>
          <w:bCs/>
        </w:rPr>
      </w:pP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2.3.4. Виды деятельности и формы занятий с обучающимися</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   Воспитание гражданственности, патриотизма, уважения к правам, свободам и обязанностям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Республики Крым, о флаге и гербе муниципального образования.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музей п</w:t>
      </w:r>
      <w:r w:rsidR="009B004F" w:rsidRPr="00492CD4">
        <w:rPr>
          <w:rFonts w:ascii="Times New Roman" w:hAnsi="Times New Roman" w:cs="Times New Roman"/>
        </w:rPr>
        <w:t xml:space="preserve">. </w:t>
      </w:r>
      <w:r w:rsidR="009B004F">
        <w:rPr>
          <w:rFonts w:ascii="Times New Roman" w:hAnsi="Times New Roman" w:cs="Times New Roman"/>
        </w:rPr>
        <w:t>Нижнегорский</w:t>
      </w:r>
      <w:r w:rsidRPr="00492CD4">
        <w:rPr>
          <w:rFonts w:ascii="Times New Roman" w:hAnsi="Times New Roman" w:cs="Times New Roman"/>
        </w:rPr>
        <w:t xml:space="preserve">, просмотра кинофильмов, путешествий по историческим и памятным местам Республики Крым, сюжетно-ролевых игр гражданского и историко-патриотического содержания, изучения учебных дисциплин).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Знакомятся с историей и культурой Крыма,  народным творчеством, этнокультурными традициями, фольклором, особенностями быта народов России, проживающих на территории муниципального образования  </w:t>
      </w:r>
      <w:r w:rsidR="00CB3EAE">
        <w:rPr>
          <w:rFonts w:ascii="Times New Roman" w:hAnsi="Times New Roman" w:cs="Times New Roman"/>
        </w:rPr>
        <w:t>Нижнегорского</w:t>
      </w:r>
      <w:r w:rsidRPr="00492CD4">
        <w:rPr>
          <w:rFonts w:ascii="Times New Roman" w:hAnsi="Times New Roman" w:cs="Times New Roman"/>
        </w:rPr>
        <w:t xml:space="preserve"> района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Участвуют в беседах о подвигах Российской армии, защитниках Отечества, в проведении игры «Зарница», конкурсов и спортивных соревнований, сюжетно-ролевых игр на местности, встреч с ветеранами.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проведения ежегодных национально-культурных праздников). </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40"/>
        <w:gridCol w:w="2825"/>
      </w:tblGrid>
      <w:tr w:rsidR="000C5F36" w:rsidRPr="004A450A" w:rsidTr="005A0B60">
        <w:trPr>
          <w:trHeight w:val="127"/>
        </w:trPr>
        <w:tc>
          <w:tcPr>
            <w:tcW w:w="7240"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b/>
                <w:sz w:val="24"/>
                <w:szCs w:val="24"/>
                <w:lang w:eastAsia="ru-RU"/>
              </w:rPr>
            </w:pPr>
            <w:r w:rsidRPr="004A450A">
              <w:rPr>
                <w:rFonts w:ascii="Times New Roman" w:hAnsi="Times New Roman"/>
                <w:b/>
                <w:sz w:val="24"/>
                <w:szCs w:val="24"/>
                <w:lang w:eastAsia="ru-RU"/>
              </w:rPr>
              <w:t xml:space="preserve">Содержание работы </w:t>
            </w:r>
          </w:p>
        </w:tc>
        <w:tc>
          <w:tcPr>
            <w:tcW w:w="2825"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b/>
                <w:sz w:val="24"/>
                <w:szCs w:val="24"/>
                <w:lang w:eastAsia="ru-RU"/>
              </w:rPr>
            </w:pPr>
            <w:r w:rsidRPr="004A450A">
              <w:rPr>
                <w:rFonts w:ascii="Times New Roman" w:hAnsi="Times New Roman"/>
                <w:b/>
                <w:sz w:val="24"/>
                <w:szCs w:val="24"/>
                <w:lang w:eastAsia="ru-RU"/>
              </w:rPr>
              <w:t xml:space="preserve">Сроки проведения </w:t>
            </w:r>
          </w:p>
        </w:tc>
      </w:tr>
      <w:tr w:rsidR="000C5F36" w:rsidRPr="004A450A" w:rsidTr="005A0B60">
        <w:trPr>
          <w:trHeight w:val="127"/>
        </w:trPr>
        <w:tc>
          <w:tcPr>
            <w:tcW w:w="7240"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Линейка «Здравствуй, школа!» </w:t>
            </w:r>
          </w:p>
        </w:tc>
        <w:tc>
          <w:tcPr>
            <w:tcW w:w="2825"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сентябрь </w:t>
            </w:r>
          </w:p>
        </w:tc>
      </w:tr>
      <w:tr w:rsidR="000C5F36" w:rsidRPr="004A450A" w:rsidTr="005A0B60">
        <w:trPr>
          <w:trHeight w:val="127"/>
        </w:trPr>
        <w:tc>
          <w:tcPr>
            <w:tcW w:w="7240"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Pr>
                <w:rFonts w:ascii="Times New Roman" w:hAnsi="Times New Roman"/>
                <w:sz w:val="24"/>
                <w:szCs w:val="24"/>
                <w:lang w:eastAsia="ru-RU"/>
              </w:rPr>
              <w:t>КТД «Мой край родной</w:t>
            </w:r>
            <w:r w:rsidRPr="004A450A">
              <w:rPr>
                <w:rFonts w:ascii="Times New Roman" w:hAnsi="Times New Roman"/>
                <w:sz w:val="24"/>
                <w:szCs w:val="24"/>
                <w:lang w:eastAsia="ru-RU"/>
              </w:rPr>
              <w:t xml:space="preserve">» </w:t>
            </w:r>
          </w:p>
        </w:tc>
        <w:tc>
          <w:tcPr>
            <w:tcW w:w="2825"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сентябрь </w:t>
            </w:r>
          </w:p>
        </w:tc>
      </w:tr>
      <w:tr w:rsidR="000C5F36" w:rsidRPr="004A450A" w:rsidTr="005A0B60">
        <w:trPr>
          <w:trHeight w:val="127"/>
        </w:trPr>
        <w:tc>
          <w:tcPr>
            <w:tcW w:w="7240"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Акция «Горжусь своей Родиной» </w:t>
            </w:r>
          </w:p>
        </w:tc>
        <w:tc>
          <w:tcPr>
            <w:tcW w:w="2825"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сентябрь - март </w:t>
            </w:r>
          </w:p>
        </w:tc>
      </w:tr>
      <w:tr w:rsidR="000C5F36" w:rsidRPr="004A450A" w:rsidTr="005A0B60">
        <w:trPr>
          <w:trHeight w:val="70"/>
        </w:trPr>
        <w:tc>
          <w:tcPr>
            <w:tcW w:w="7240"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КТД «Дом, в котором мы живём» </w:t>
            </w:r>
          </w:p>
        </w:tc>
        <w:tc>
          <w:tcPr>
            <w:tcW w:w="2825"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ноябрь </w:t>
            </w:r>
          </w:p>
        </w:tc>
      </w:tr>
      <w:tr w:rsidR="000C5F36" w:rsidRPr="004A450A" w:rsidTr="005A0B60">
        <w:trPr>
          <w:trHeight w:val="127"/>
        </w:trPr>
        <w:tc>
          <w:tcPr>
            <w:tcW w:w="7240"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Pr>
                <w:rFonts w:ascii="Times New Roman" w:hAnsi="Times New Roman"/>
                <w:sz w:val="24"/>
                <w:szCs w:val="24"/>
                <w:lang w:eastAsia="ru-RU"/>
              </w:rPr>
              <w:t>Конкурс на знание символики государства</w:t>
            </w:r>
          </w:p>
        </w:tc>
        <w:tc>
          <w:tcPr>
            <w:tcW w:w="2825"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январь - февраль </w:t>
            </w:r>
          </w:p>
        </w:tc>
      </w:tr>
      <w:tr w:rsidR="000C5F36" w:rsidRPr="004A450A" w:rsidTr="005A0B60">
        <w:trPr>
          <w:trHeight w:val="127"/>
        </w:trPr>
        <w:tc>
          <w:tcPr>
            <w:tcW w:w="7240"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Pr>
                <w:rFonts w:ascii="Times New Roman" w:hAnsi="Times New Roman"/>
                <w:sz w:val="24"/>
                <w:szCs w:val="24"/>
                <w:lang w:eastAsia="ru-RU"/>
              </w:rPr>
              <w:t>К</w:t>
            </w:r>
            <w:r w:rsidRPr="004A450A">
              <w:rPr>
                <w:rFonts w:ascii="Times New Roman" w:hAnsi="Times New Roman"/>
                <w:sz w:val="24"/>
                <w:szCs w:val="24"/>
                <w:lang w:eastAsia="ru-RU"/>
              </w:rPr>
              <w:t xml:space="preserve">ТД «За честь школы» </w:t>
            </w:r>
          </w:p>
        </w:tc>
        <w:tc>
          <w:tcPr>
            <w:tcW w:w="2825"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январь - март </w:t>
            </w:r>
          </w:p>
        </w:tc>
      </w:tr>
      <w:tr w:rsidR="000C5F36" w:rsidRPr="004A450A" w:rsidTr="005A0B60">
        <w:trPr>
          <w:trHeight w:val="127"/>
        </w:trPr>
        <w:tc>
          <w:tcPr>
            <w:tcW w:w="7240"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Военно – спортивные эстафеты «Вперёд, мальчишки!» </w:t>
            </w:r>
          </w:p>
        </w:tc>
        <w:tc>
          <w:tcPr>
            <w:tcW w:w="2825"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февраль </w:t>
            </w:r>
          </w:p>
        </w:tc>
      </w:tr>
      <w:tr w:rsidR="000C5F36" w:rsidRPr="004A450A" w:rsidTr="005A0B60">
        <w:trPr>
          <w:trHeight w:val="127"/>
        </w:trPr>
        <w:tc>
          <w:tcPr>
            <w:tcW w:w="7240"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«Вахта памяти» </w:t>
            </w:r>
          </w:p>
        </w:tc>
        <w:tc>
          <w:tcPr>
            <w:tcW w:w="2825"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май </w:t>
            </w:r>
          </w:p>
        </w:tc>
      </w:tr>
      <w:tr w:rsidR="000C5F36" w:rsidRPr="004A450A" w:rsidTr="005A0B60">
        <w:trPr>
          <w:trHeight w:val="127"/>
        </w:trPr>
        <w:tc>
          <w:tcPr>
            <w:tcW w:w="7240"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«День защиты детей» </w:t>
            </w:r>
          </w:p>
        </w:tc>
        <w:tc>
          <w:tcPr>
            <w:tcW w:w="2825"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май </w:t>
            </w:r>
          </w:p>
        </w:tc>
      </w:tr>
    </w:tbl>
    <w:p w:rsidR="00CB3EAE" w:rsidRDefault="00CB3EAE" w:rsidP="00492CD4">
      <w:pPr>
        <w:pStyle w:val="Default"/>
        <w:jc w:val="both"/>
        <w:rPr>
          <w:rFonts w:ascii="Times New Roman" w:hAnsi="Times New Roman" w:cs="Times New Roman"/>
          <w:b/>
          <w:bCs/>
        </w:rPr>
      </w:pP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социальной ответственности и компетентности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Активно участвуют в улучшении школьной среды, доступных сфер жизни окружающего социума.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Приобретают опыт и осваивают основные формы учебного сотрудничества: сотрудничество со сверстниками и с учителями.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города.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1A76DC" w:rsidRPr="00492CD4" w:rsidRDefault="001A76DC" w:rsidP="00492CD4">
      <w:pPr>
        <w:pStyle w:val="Default"/>
        <w:jc w:val="both"/>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977"/>
      </w:tblGrid>
      <w:tr w:rsidR="000C5F36" w:rsidRPr="004A450A" w:rsidTr="00CB3EAE">
        <w:trPr>
          <w:trHeight w:val="125"/>
        </w:trPr>
        <w:tc>
          <w:tcPr>
            <w:tcW w:w="6629"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b/>
                <w:bCs/>
                <w:sz w:val="24"/>
                <w:szCs w:val="24"/>
                <w:lang w:eastAsia="ru-RU"/>
              </w:rPr>
              <w:t xml:space="preserve">Содержание работы </w:t>
            </w:r>
          </w:p>
        </w:tc>
        <w:tc>
          <w:tcPr>
            <w:tcW w:w="2977"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b/>
                <w:bCs/>
                <w:sz w:val="24"/>
                <w:szCs w:val="24"/>
                <w:lang w:eastAsia="ru-RU"/>
              </w:rPr>
              <w:t xml:space="preserve">Сроки проведения </w:t>
            </w:r>
          </w:p>
        </w:tc>
      </w:tr>
      <w:tr w:rsidR="000C5F36" w:rsidRPr="004A450A" w:rsidTr="00CB3EAE">
        <w:trPr>
          <w:trHeight w:val="127"/>
        </w:trPr>
        <w:tc>
          <w:tcPr>
            <w:tcW w:w="6629"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Планирование коллективно – творческих дел </w:t>
            </w:r>
          </w:p>
        </w:tc>
        <w:tc>
          <w:tcPr>
            <w:tcW w:w="2977"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в течение года </w:t>
            </w:r>
          </w:p>
        </w:tc>
      </w:tr>
      <w:tr w:rsidR="000C5F36" w:rsidRPr="004A450A" w:rsidTr="00CB3EAE">
        <w:trPr>
          <w:trHeight w:val="288"/>
        </w:trPr>
        <w:tc>
          <w:tcPr>
            <w:tcW w:w="6629"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Конкурс творческих ра</w:t>
            </w:r>
            <w:r>
              <w:rPr>
                <w:rFonts w:ascii="Times New Roman" w:hAnsi="Times New Roman"/>
                <w:sz w:val="24"/>
                <w:szCs w:val="24"/>
                <w:lang w:eastAsia="ru-RU"/>
              </w:rPr>
              <w:t>бот учащихся «Мир искусств</w:t>
            </w:r>
            <w:r w:rsidRPr="004A450A">
              <w:rPr>
                <w:rFonts w:ascii="Times New Roman" w:hAnsi="Times New Roman"/>
                <w:sz w:val="24"/>
                <w:szCs w:val="24"/>
                <w:lang w:eastAsia="ru-RU"/>
              </w:rPr>
              <w:t xml:space="preserve">» </w:t>
            </w:r>
          </w:p>
        </w:tc>
        <w:tc>
          <w:tcPr>
            <w:tcW w:w="2977"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ноябрь </w:t>
            </w:r>
          </w:p>
        </w:tc>
      </w:tr>
      <w:tr w:rsidR="000C5F36" w:rsidRPr="004A450A" w:rsidTr="00CB3EAE">
        <w:trPr>
          <w:trHeight w:val="127"/>
        </w:trPr>
        <w:tc>
          <w:tcPr>
            <w:tcW w:w="6629"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Pr>
                <w:rFonts w:ascii="Times New Roman" w:hAnsi="Times New Roman"/>
                <w:sz w:val="24"/>
                <w:szCs w:val="24"/>
                <w:lang w:eastAsia="ru-RU"/>
              </w:rPr>
              <w:t>Мероприятия</w:t>
            </w:r>
            <w:r w:rsidRPr="004A450A">
              <w:rPr>
                <w:rFonts w:ascii="Times New Roman" w:hAnsi="Times New Roman"/>
                <w:sz w:val="24"/>
                <w:szCs w:val="24"/>
                <w:lang w:eastAsia="ru-RU"/>
              </w:rPr>
              <w:t xml:space="preserve"> «За честь школы» </w:t>
            </w:r>
          </w:p>
        </w:tc>
        <w:tc>
          <w:tcPr>
            <w:tcW w:w="2977"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ноябрь </w:t>
            </w:r>
          </w:p>
        </w:tc>
      </w:tr>
      <w:tr w:rsidR="000C5F36" w:rsidRPr="004A450A" w:rsidTr="00CB3EAE">
        <w:trPr>
          <w:trHeight w:val="127"/>
        </w:trPr>
        <w:tc>
          <w:tcPr>
            <w:tcW w:w="6629" w:type="dxa"/>
          </w:tcPr>
          <w:p w:rsidR="000C5F36" w:rsidRPr="004A450A" w:rsidRDefault="000C5F36" w:rsidP="00CB3EAE">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Pr>
                <w:rFonts w:ascii="Times New Roman" w:hAnsi="Times New Roman"/>
                <w:sz w:val="24"/>
                <w:szCs w:val="24"/>
                <w:lang w:eastAsia="ru-RU"/>
              </w:rPr>
              <w:t>Смотр-конкурс «С</w:t>
            </w:r>
            <w:r w:rsidR="00CB3EAE">
              <w:rPr>
                <w:rFonts w:ascii="Times New Roman" w:hAnsi="Times New Roman"/>
                <w:sz w:val="24"/>
                <w:szCs w:val="24"/>
                <w:lang w:eastAsia="ru-RU"/>
              </w:rPr>
              <w:t>а</w:t>
            </w:r>
            <w:r>
              <w:rPr>
                <w:rFonts w:ascii="Times New Roman" w:hAnsi="Times New Roman"/>
                <w:sz w:val="24"/>
                <w:szCs w:val="24"/>
                <w:lang w:eastAsia="ru-RU"/>
              </w:rPr>
              <w:t>мый классный класс</w:t>
            </w:r>
            <w:r w:rsidRPr="004A450A">
              <w:rPr>
                <w:rFonts w:ascii="Times New Roman" w:hAnsi="Times New Roman"/>
                <w:sz w:val="24"/>
                <w:szCs w:val="24"/>
                <w:lang w:eastAsia="ru-RU"/>
              </w:rPr>
              <w:t xml:space="preserve">» </w:t>
            </w:r>
          </w:p>
        </w:tc>
        <w:tc>
          <w:tcPr>
            <w:tcW w:w="2977"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Pr>
                <w:rFonts w:ascii="Times New Roman" w:hAnsi="Times New Roman"/>
                <w:sz w:val="24"/>
                <w:szCs w:val="24"/>
                <w:lang w:eastAsia="ru-RU"/>
              </w:rPr>
              <w:t>апрель</w:t>
            </w:r>
          </w:p>
        </w:tc>
      </w:tr>
      <w:tr w:rsidR="000C5F36" w:rsidRPr="004A450A" w:rsidTr="00CB3EAE">
        <w:trPr>
          <w:trHeight w:val="127"/>
        </w:trPr>
        <w:tc>
          <w:tcPr>
            <w:tcW w:w="6629"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«Делу – время, потехе – час»: концерты, поздравления </w:t>
            </w:r>
          </w:p>
        </w:tc>
        <w:tc>
          <w:tcPr>
            <w:tcW w:w="2977"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март - апрель </w:t>
            </w:r>
          </w:p>
        </w:tc>
      </w:tr>
      <w:tr w:rsidR="000C5F36" w:rsidRPr="004A450A" w:rsidTr="00CB3EAE">
        <w:trPr>
          <w:trHeight w:val="127"/>
        </w:trPr>
        <w:tc>
          <w:tcPr>
            <w:tcW w:w="6629"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Информационные технологии для достижения успеха. </w:t>
            </w:r>
          </w:p>
        </w:tc>
        <w:tc>
          <w:tcPr>
            <w:tcW w:w="2977"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март </w:t>
            </w:r>
          </w:p>
        </w:tc>
      </w:tr>
      <w:tr w:rsidR="000C5F36" w:rsidRPr="004A450A" w:rsidTr="00CB3EAE">
        <w:trPr>
          <w:trHeight w:val="127"/>
        </w:trPr>
        <w:tc>
          <w:tcPr>
            <w:tcW w:w="6629"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Устный журнал «</w:t>
            </w:r>
            <w:r>
              <w:rPr>
                <w:rFonts w:ascii="Times New Roman" w:hAnsi="Times New Roman"/>
                <w:sz w:val="24"/>
                <w:szCs w:val="24"/>
                <w:lang w:eastAsia="ru-RU"/>
              </w:rPr>
              <w:t>Нам до всего есть дело</w:t>
            </w:r>
            <w:r w:rsidRPr="004A450A">
              <w:rPr>
                <w:rFonts w:ascii="Times New Roman" w:hAnsi="Times New Roman"/>
                <w:sz w:val="24"/>
                <w:szCs w:val="24"/>
                <w:lang w:eastAsia="ru-RU"/>
              </w:rPr>
              <w:t xml:space="preserve">» </w:t>
            </w:r>
          </w:p>
        </w:tc>
        <w:tc>
          <w:tcPr>
            <w:tcW w:w="2977" w:type="dxa"/>
          </w:tcPr>
          <w:p w:rsidR="000C5F36" w:rsidRPr="004A450A" w:rsidRDefault="000C5F36" w:rsidP="005A0B60">
            <w:pPr>
              <w:widowControl w:val="0"/>
              <w:autoSpaceDE w:val="0"/>
              <w:autoSpaceDN w:val="0"/>
              <w:adjustRightInd w:val="0"/>
              <w:spacing w:after="0" w:line="240" w:lineRule="auto"/>
              <w:ind w:left="102" w:right="67" w:firstLine="566"/>
              <w:jc w:val="both"/>
              <w:rPr>
                <w:rFonts w:ascii="Times New Roman" w:hAnsi="Times New Roman"/>
                <w:sz w:val="24"/>
                <w:szCs w:val="24"/>
                <w:lang w:eastAsia="ru-RU"/>
              </w:rPr>
            </w:pPr>
            <w:r w:rsidRPr="004A450A">
              <w:rPr>
                <w:rFonts w:ascii="Times New Roman" w:hAnsi="Times New Roman"/>
                <w:sz w:val="24"/>
                <w:szCs w:val="24"/>
                <w:lang w:eastAsia="ru-RU"/>
              </w:rPr>
              <w:t xml:space="preserve">в течение года </w:t>
            </w:r>
          </w:p>
        </w:tc>
      </w:tr>
    </w:tbl>
    <w:p w:rsidR="001A76DC" w:rsidRPr="00492CD4" w:rsidRDefault="001A76DC" w:rsidP="00492CD4">
      <w:pPr>
        <w:pStyle w:val="Default"/>
        <w:jc w:val="both"/>
        <w:rPr>
          <w:rFonts w:ascii="Times New Roman" w:hAnsi="Times New Roman" w:cs="Times New Roman"/>
        </w:rPr>
      </w:pP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нравственных чувств, убеждений, этического сознания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Знакомятся с конкретными примерами высоконравственных отношений людей, участвуют в подготовке и проведении бесед.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Участвуют в общественно полезном труде в помощь школе, городу, родному краю.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A76DC" w:rsidRPr="00492CD4" w:rsidRDefault="001A76DC" w:rsidP="00492CD4">
      <w:pPr>
        <w:pStyle w:val="Default"/>
        <w:jc w:val="both"/>
        <w:rPr>
          <w:rFonts w:ascii="Times New Roman" w:hAnsi="Times New Roman" w:cs="Times New Roman"/>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57"/>
        <w:gridCol w:w="2738"/>
      </w:tblGrid>
      <w:tr w:rsidR="000C5F36" w:rsidRPr="004A450A" w:rsidTr="005A0B60">
        <w:trPr>
          <w:trHeight w:val="129"/>
        </w:trPr>
        <w:tc>
          <w:tcPr>
            <w:tcW w:w="7357"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b/>
                <w:sz w:val="24"/>
                <w:szCs w:val="24"/>
                <w:lang w:eastAsia="ru-RU"/>
              </w:rPr>
            </w:pPr>
            <w:r w:rsidRPr="004A450A">
              <w:rPr>
                <w:rFonts w:ascii="Times New Roman" w:hAnsi="Times New Roman"/>
                <w:b/>
                <w:sz w:val="24"/>
                <w:szCs w:val="24"/>
                <w:lang w:eastAsia="ru-RU"/>
              </w:rPr>
              <w:t>Содержание работы</w:t>
            </w:r>
          </w:p>
        </w:tc>
        <w:tc>
          <w:tcPr>
            <w:tcW w:w="2738"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b/>
                <w:sz w:val="24"/>
                <w:szCs w:val="24"/>
                <w:lang w:eastAsia="ru-RU"/>
              </w:rPr>
            </w:pPr>
            <w:r w:rsidRPr="004A450A">
              <w:rPr>
                <w:rFonts w:ascii="Times New Roman" w:hAnsi="Times New Roman"/>
                <w:b/>
                <w:sz w:val="24"/>
                <w:szCs w:val="24"/>
                <w:lang w:eastAsia="ru-RU"/>
              </w:rPr>
              <w:t>Сроки проведения</w:t>
            </w:r>
          </w:p>
        </w:tc>
      </w:tr>
      <w:tr w:rsidR="000C5F36" w:rsidRPr="004A450A" w:rsidTr="005A0B60">
        <w:trPr>
          <w:trHeight w:val="409"/>
        </w:trPr>
        <w:tc>
          <w:tcPr>
            <w:tcW w:w="7357"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Родител</w:t>
            </w:r>
            <w:r>
              <w:rPr>
                <w:rFonts w:ascii="Times New Roman" w:hAnsi="Times New Roman"/>
                <w:sz w:val="24"/>
                <w:szCs w:val="24"/>
                <w:lang w:eastAsia="ru-RU"/>
              </w:rPr>
              <w:t>ьское общешкольное собрание «Духовно-нравственное начало – семья»</w:t>
            </w:r>
          </w:p>
        </w:tc>
        <w:tc>
          <w:tcPr>
            <w:tcW w:w="2738"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сентябрь </w:t>
            </w:r>
          </w:p>
        </w:tc>
      </w:tr>
      <w:tr w:rsidR="000C5F36" w:rsidRPr="004A450A" w:rsidTr="005A0B60">
        <w:trPr>
          <w:trHeight w:val="129"/>
        </w:trPr>
        <w:tc>
          <w:tcPr>
            <w:tcW w:w="7357"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КТД «Дом, в котором мы живём» </w:t>
            </w:r>
          </w:p>
        </w:tc>
        <w:tc>
          <w:tcPr>
            <w:tcW w:w="2738"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ноябрь </w:t>
            </w:r>
          </w:p>
        </w:tc>
      </w:tr>
      <w:tr w:rsidR="000C5F36" w:rsidRPr="004A450A" w:rsidTr="005A0B60">
        <w:trPr>
          <w:trHeight w:val="129"/>
        </w:trPr>
        <w:tc>
          <w:tcPr>
            <w:tcW w:w="7357"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Выставка детского и семейного творчества </w:t>
            </w:r>
          </w:p>
        </w:tc>
        <w:tc>
          <w:tcPr>
            <w:tcW w:w="2738" w:type="dxa"/>
          </w:tcPr>
          <w:p w:rsidR="000C5F36" w:rsidRPr="004A450A" w:rsidRDefault="000C5F36" w:rsidP="005A0B60">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 течение года</w:t>
            </w:r>
          </w:p>
        </w:tc>
      </w:tr>
      <w:tr w:rsidR="000C5F36" w:rsidRPr="004A450A" w:rsidTr="005A0B60">
        <w:trPr>
          <w:trHeight w:val="293"/>
        </w:trPr>
        <w:tc>
          <w:tcPr>
            <w:tcW w:w="7357"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«В часы досуга» (познавательно-развлекательная дидактическая игра для детей и их родителей) </w:t>
            </w:r>
          </w:p>
        </w:tc>
        <w:tc>
          <w:tcPr>
            <w:tcW w:w="2738"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ноябрь </w:t>
            </w:r>
          </w:p>
        </w:tc>
      </w:tr>
      <w:tr w:rsidR="000C5F36" w:rsidRPr="004A450A" w:rsidTr="005A0B60">
        <w:trPr>
          <w:trHeight w:val="293"/>
        </w:trPr>
        <w:tc>
          <w:tcPr>
            <w:tcW w:w="7357"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Конкурс новогодних поздравлений и подарко</w:t>
            </w:r>
            <w:r>
              <w:rPr>
                <w:rFonts w:ascii="Times New Roman" w:hAnsi="Times New Roman"/>
                <w:sz w:val="24"/>
                <w:szCs w:val="24"/>
                <w:lang w:eastAsia="ru-RU"/>
              </w:rPr>
              <w:t>в, украшений и призов.</w:t>
            </w:r>
          </w:p>
        </w:tc>
        <w:tc>
          <w:tcPr>
            <w:tcW w:w="2738"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декабрь </w:t>
            </w:r>
          </w:p>
        </w:tc>
      </w:tr>
      <w:tr w:rsidR="000C5F36" w:rsidRPr="004A450A" w:rsidTr="005A0B60">
        <w:trPr>
          <w:trHeight w:val="129"/>
        </w:trPr>
        <w:tc>
          <w:tcPr>
            <w:tcW w:w="7357"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Pr>
                <w:rFonts w:ascii="Times New Roman" w:hAnsi="Times New Roman"/>
                <w:sz w:val="24"/>
                <w:szCs w:val="24"/>
                <w:lang w:eastAsia="ru-RU"/>
              </w:rPr>
              <w:t>Новогодняя акция «Письмо</w:t>
            </w:r>
            <w:r w:rsidRPr="004A450A">
              <w:rPr>
                <w:rFonts w:ascii="Times New Roman" w:hAnsi="Times New Roman"/>
                <w:sz w:val="24"/>
                <w:szCs w:val="24"/>
                <w:lang w:eastAsia="ru-RU"/>
              </w:rPr>
              <w:t xml:space="preserve"> Деду Морозу» </w:t>
            </w:r>
          </w:p>
        </w:tc>
        <w:tc>
          <w:tcPr>
            <w:tcW w:w="2738"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декабрь </w:t>
            </w:r>
          </w:p>
        </w:tc>
      </w:tr>
      <w:tr w:rsidR="000C5F36" w:rsidRPr="004A450A" w:rsidTr="005A0B60">
        <w:trPr>
          <w:trHeight w:val="129"/>
        </w:trPr>
        <w:tc>
          <w:tcPr>
            <w:tcW w:w="7357"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Операция «Забота</w:t>
            </w:r>
            <w:r>
              <w:rPr>
                <w:rFonts w:ascii="Times New Roman" w:hAnsi="Times New Roman"/>
                <w:sz w:val="24"/>
                <w:szCs w:val="24"/>
                <w:lang w:eastAsia="ru-RU"/>
              </w:rPr>
              <w:t xml:space="preserve"> о пернатых</w:t>
            </w:r>
            <w:r w:rsidRPr="004A450A">
              <w:rPr>
                <w:rFonts w:ascii="Times New Roman" w:hAnsi="Times New Roman"/>
                <w:sz w:val="24"/>
                <w:szCs w:val="24"/>
                <w:lang w:eastAsia="ru-RU"/>
              </w:rPr>
              <w:t xml:space="preserve">» </w:t>
            </w:r>
          </w:p>
        </w:tc>
        <w:tc>
          <w:tcPr>
            <w:tcW w:w="2738"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февраль </w:t>
            </w:r>
          </w:p>
        </w:tc>
      </w:tr>
      <w:tr w:rsidR="000C5F36" w:rsidRPr="004A450A" w:rsidTr="005A0B60">
        <w:trPr>
          <w:trHeight w:val="129"/>
        </w:trPr>
        <w:tc>
          <w:tcPr>
            <w:tcW w:w="7357"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«Мужская</w:t>
            </w:r>
            <w:r>
              <w:rPr>
                <w:rFonts w:ascii="Times New Roman" w:hAnsi="Times New Roman"/>
                <w:sz w:val="24"/>
                <w:szCs w:val="24"/>
                <w:lang w:eastAsia="ru-RU"/>
              </w:rPr>
              <w:t xml:space="preserve"> позиция» - спортивные соревнования</w:t>
            </w:r>
          </w:p>
        </w:tc>
        <w:tc>
          <w:tcPr>
            <w:tcW w:w="2738"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февраль </w:t>
            </w:r>
          </w:p>
        </w:tc>
      </w:tr>
      <w:tr w:rsidR="000C5F36" w:rsidRPr="004A450A" w:rsidTr="005A0B60">
        <w:trPr>
          <w:trHeight w:val="129"/>
        </w:trPr>
        <w:tc>
          <w:tcPr>
            <w:tcW w:w="7357"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«Женские позиции» </w:t>
            </w:r>
            <w:r>
              <w:rPr>
                <w:rFonts w:ascii="Times New Roman" w:hAnsi="Times New Roman"/>
                <w:sz w:val="24"/>
                <w:szCs w:val="24"/>
                <w:lang w:eastAsia="ru-RU"/>
              </w:rPr>
              <w:t>- конкурсная программа</w:t>
            </w:r>
          </w:p>
        </w:tc>
        <w:tc>
          <w:tcPr>
            <w:tcW w:w="2738"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март </w:t>
            </w:r>
          </w:p>
        </w:tc>
      </w:tr>
      <w:tr w:rsidR="000C5F36" w:rsidRPr="004A450A" w:rsidTr="005A0B60">
        <w:trPr>
          <w:trHeight w:val="129"/>
        </w:trPr>
        <w:tc>
          <w:tcPr>
            <w:tcW w:w="7357"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Pr>
                <w:rFonts w:ascii="Times New Roman" w:hAnsi="Times New Roman"/>
                <w:sz w:val="24"/>
                <w:szCs w:val="24"/>
                <w:lang w:eastAsia="ru-RU"/>
              </w:rPr>
              <w:t xml:space="preserve">Праздник </w:t>
            </w:r>
            <w:r w:rsidRPr="004A450A">
              <w:rPr>
                <w:rFonts w:ascii="Times New Roman" w:hAnsi="Times New Roman"/>
                <w:sz w:val="24"/>
                <w:szCs w:val="24"/>
                <w:lang w:eastAsia="ru-RU"/>
              </w:rPr>
              <w:t xml:space="preserve">«День защиты детей» </w:t>
            </w:r>
          </w:p>
        </w:tc>
        <w:tc>
          <w:tcPr>
            <w:tcW w:w="2738" w:type="dxa"/>
          </w:tcPr>
          <w:p w:rsidR="000C5F36" w:rsidRPr="004A450A" w:rsidRDefault="000C5F36" w:rsidP="005A0B60">
            <w:pPr>
              <w:widowControl w:val="0"/>
              <w:autoSpaceDE w:val="0"/>
              <w:autoSpaceDN w:val="0"/>
              <w:adjustRightInd w:val="0"/>
              <w:spacing w:after="0" w:line="240" w:lineRule="auto"/>
              <w:ind w:left="668"/>
              <w:rPr>
                <w:rFonts w:ascii="Times New Roman" w:hAnsi="Times New Roman"/>
                <w:sz w:val="24"/>
                <w:szCs w:val="24"/>
                <w:lang w:eastAsia="ru-RU"/>
              </w:rPr>
            </w:pPr>
            <w:r w:rsidRPr="004A450A">
              <w:rPr>
                <w:rFonts w:ascii="Times New Roman" w:hAnsi="Times New Roman"/>
                <w:sz w:val="24"/>
                <w:szCs w:val="24"/>
                <w:lang w:eastAsia="ru-RU"/>
              </w:rPr>
              <w:t xml:space="preserve">май </w:t>
            </w:r>
          </w:p>
        </w:tc>
      </w:tr>
    </w:tbl>
    <w:p w:rsidR="00CB3EAE" w:rsidRDefault="00CB3EAE" w:rsidP="00492CD4">
      <w:pPr>
        <w:pStyle w:val="Default"/>
        <w:jc w:val="both"/>
        <w:rPr>
          <w:rFonts w:ascii="Times New Roman" w:hAnsi="Times New Roman" w:cs="Times New Roman"/>
          <w:b/>
          <w:bCs/>
        </w:rPr>
      </w:pP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экологической культуры, культуры здорового и безопасного образа жизни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Участвуют в практической природоохранительной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Учатся оказывать первую доврачебную помощь пострадавшим.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Участвуют на добровольной основе в деятельности детско</w:t>
      </w:r>
      <w:r w:rsidR="00CB3EAE">
        <w:rPr>
          <w:rFonts w:ascii="Times New Roman" w:hAnsi="Times New Roman" w:cs="Times New Roman"/>
        </w:rPr>
        <w:t>-</w:t>
      </w:r>
      <w:r w:rsidRPr="00492CD4">
        <w:rPr>
          <w:rFonts w:ascii="Times New Roman" w:hAnsi="Times New Roman" w:cs="Times New Roman"/>
        </w:rPr>
        <w:t xml:space="preserve">юношеских общественных экологических организаций, мероприятиях, проводимых общественными экологическими организациями.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Проводят школьный экологический мониторинг, включающий: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систематические и целенаправленные наблюдения за состоянием окружающей среды своей местности, школы, своего жилища;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мониторинг состояния водной и воздушной среды в своём жилище, школе, населённом пункте;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выявление источников загрязнения почвы, воды и воздуха, состава и интенсивности загрязнений, определение причин загрязнения;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разработку проектов, снижающих риски загрязнений почвы, воды и воздуха.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1A76DC" w:rsidRDefault="001A76DC" w:rsidP="00492CD4">
      <w:pPr>
        <w:pStyle w:val="Default"/>
        <w:jc w:val="both"/>
        <w:rPr>
          <w:rFonts w:ascii="Times New Roman" w:hAnsi="Times New Roman" w:cs="Times New Roman"/>
        </w:rPr>
      </w:pPr>
    </w:p>
    <w:p w:rsidR="001A76DC" w:rsidRPr="00492CD4" w:rsidRDefault="001A76DC" w:rsidP="00492CD4">
      <w:pPr>
        <w:pStyle w:val="Default"/>
        <w:jc w:val="both"/>
        <w:rPr>
          <w:rFonts w:ascii="Times New Roman" w:hAnsi="Times New Roman" w:cs="Times New Roman"/>
        </w:rPr>
      </w:pPr>
    </w:p>
    <w:tbl>
      <w:tblPr>
        <w:tblW w:w="9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52"/>
        <w:gridCol w:w="2134"/>
        <w:gridCol w:w="11"/>
      </w:tblGrid>
      <w:tr w:rsidR="000C5F36" w:rsidRPr="00492CD4" w:rsidTr="00397720">
        <w:trPr>
          <w:trHeight w:val="124"/>
        </w:trPr>
        <w:tc>
          <w:tcPr>
            <w:tcW w:w="7052" w:type="dxa"/>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b/>
                <w:bCs/>
                <w:sz w:val="24"/>
                <w:szCs w:val="24"/>
                <w:lang w:eastAsia="ru-RU"/>
              </w:rPr>
              <w:t xml:space="preserve">Содержание работы </w:t>
            </w:r>
          </w:p>
        </w:tc>
        <w:tc>
          <w:tcPr>
            <w:tcW w:w="2145" w:type="dxa"/>
            <w:gridSpan w:val="2"/>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b/>
                <w:bCs/>
                <w:sz w:val="24"/>
                <w:szCs w:val="24"/>
                <w:lang w:eastAsia="ru-RU"/>
              </w:rPr>
              <w:t xml:space="preserve">Сроки проведения </w:t>
            </w:r>
          </w:p>
        </w:tc>
      </w:tr>
      <w:tr w:rsidR="000C5F36" w:rsidRPr="00492CD4" w:rsidTr="00397720">
        <w:trPr>
          <w:trHeight w:val="285"/>
        </w:trPr>
        <w:tc>
          <w:tcPr>
            <w:tcW w:w="7052" w:type="dxa"/>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Встречи с врачами: наркологами, психологами, венерологами, гинекологами, педиатрами </w:t>
            </w:r>
          </w:p>
        </w:tc>
        <w:tc>
          <w:tcPr>
            <w:tcW w:w="2145" w:type="dxa"/>
            <w:gridSpan w:val="2"/>
          </w:tcPr>
          <w:p w:rsidR="000C5F36" w:rsidRPr="008E7E53" w:rsidRDefault="000C5F36" w:rsidP="000C5F36">
            <w:pPr>
              <w:widowControl w:val="0"/>
              <w:autoSpaceDE w:val="0"/>
              <w:autoSpaceDN w:val="0"/>
              <w:adjustRightInd w:val="0"/>
              <w:spacing w:after="0" w:line="240" w:lineRule="auto"/>
              <w:ind w:right="71"/>
              <w:jc w:val="both"/>
              <w:rPr>
                <w:rFonts w:ascii="Times New Roman" w:hAnsi="Times New Roman"/>
                <w:sz w:val="24"/>
                <w:szCs w:val="24"/>
                <w:lang w:eastAsia="ru-RU"/>
              </w:rPr>
            </w:pPr>
            <w:r>
              <w:rPr>
                <w:rFonts w:ascii="Times New Roman" w:hAnsi="Times New Roman"/>
                <w:sz w:val="24"/>
                <w:szCs w:val="24"/>
                <w:lang w:eastAsia="ru-RU"/>
              </w:rPr>
              <w:t>В течение года</w:t>
            </w:r>
          </w:p>
        </w:tc>
      </w:tr>
      <w:tr w:rsidR="000C5F36" w:rsidRPr="00492CD4" w:rsidTr="00397720">
        <w:trPr>
          <w:trHeight w:val="126"/>
        </w:trPr>
        <w:tc>
          <w:tcPr>
            <w:tcW w:w="7052" w:type="dxa"/>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Pr>
                <w:rFonts w:ascii="Times New Roman" w:hAnsi="Times New Roman"/>
                <w:sz w:val="24"/>
                <w:szCs w:val="24"/>
                <w:lang w:eastAsia="ru-RU"/>
              </w:rPr>
              <w:t>«День туризма</w:t>
            </w:r>
            <w:r w:rsidRPr="008E7E53">
              <w:rPr>
                <w:rFonts w:ascii="Times New Roman" w:hAnsi="Times New Roman"/>
                <w:sz w:val="24"/>
                <w:szCs w:val="24"/>
                <w:lang w:eastAsia="ru-RU"/>
              </w:rPr>
              <w:t xml:space="preserve">» </w:t>
            </w:r>
          </w:p>
        </w:tc>
        <w:tc>
          <w:tcPr>
            <w:tcW w:w="2145" w:type="dxa"/>
            <w:gridSpan w:val="2"/>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сентябрь </w:t>
            </w:r>
          </w:p>
        </w:tc>
      </w:tr>
      <w:tr w:rsidR="000C5F36" w:rsidRPr="00492CD4" w:rsidTr="00397720">
        <w:trPr>
          <w:trHeight w:val="126"/>
        </w:trPr>
        <w:tc>
          <w:tcPr>
            <w:tcW w:w="7052" w:type="dxa"/>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Спортивный праздник «Папа, мама, я – спортивная семья» </w:t>
            </w:r>
          </w:p>
        </w:tc>
        <w:tc>
          <w:tcPr>
            <w:tcW w:w="2145" w:type="dxa"/>
            <w:gridSpan w:val="2"/>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октябрь </w:t>
            </w:r>
          </w:p>
        </w:tc>
      </w:tr>
      <w:tr w:rsidR="000C5F36" w:rsidRPr="00492CD4" w:rsidTr="00397720">
        <w:trPr>
          <w:trHeight w:val="447"/>
        </w:trPr>
        <w:tc>
          <w:tcPr>
            <w:tcW w:w="7052" w:type="dxa"/>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Месячник по профилактики табакокурения, наркотических и психотропных веществ. Акции: «Мой выбор», «Брось сигарету!» </w:t>
            </w:r>
          </w:p>
        </w:tc>
        <w:tc>
          <w:tcPr>
            <w:tcW w:w="2145" w:type="dxa"/>
            <w:gridSpan w:val="2"/>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ноябрь </w:t>
            </w:r>
          </w:p>
        </w:tc>
      </w:tr>
      <w:tr w:rsidR="000C5F36" w:rsidRPr="00492CD4" w:rsidTr="00397720">
        <w:trPr>
          <w:trHeight w:val="126"/>
        </w:trPr>
        <w:tc>
          <w:tcPr>
            <w:tcW w:w="7052" w:type="dxa"/>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«Азбука безопасности». Конкурс ЮИД. </w:t>
            </w:r>
          </w:p>
        </w:tc>
        <w:tc>
          <w:tcPr>
            <w:tcW w:w="2145" w:type="dxa"/>
            <w:gridSpan w:val="2"/>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ноябрь </w:t>
            </w:r>
          </w:p>
        </w:tc>
      </w:tr>
      <w:tr w:rsidR="000C5F36" w:rsidRPr="00492CD4" w:rsidTr="00397720">
        <w:trPr>
          <w:trHeight w:val="126"/>
        </w:trPr>
        <w:tc>
          <w:tcPr>
            <w:tcW w:w="7052" w:type="dxa"/>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Операция «Зелёный наряд школе» </w:t>
            </w:r>
          </w:p>
        </w:tc>
        <w:tc>
          <w:tcPr>
            <w:tcW w:w="2145" w:type="dxa"/>
            <w:gridSpan w:val="2"/>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ноябрь </w:t>
            </w:r>
          </w:p>
        </w:tc>
      </w:tr>
      <w:tr w:rsidR="000C5F36" w:rsidRPr="00492CD4" w:rsidTr="00397720">
        <w:trPr>
          <w:gridAfter w:val="1"/>
          <w:wAfter w:w="11" w:type="dxa"/>
          <w:trHeight w:val="285"/>
        </w:trPr>
        <w:tc>
          <w:tcPr>
            <w:tcW w:w="7052" w:type="dxa"/>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Спортивный праздник «Вместе весело шагать» </w:t>
            </w:r>
          </w:p>
        </w:tc>
        <w:tc>
          <w:tcPr>
            <w:tcW w:w="2134" w:type="dxa"/>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апрель </w:t>
            </w:r>
          </w:p>
        </w:tc>
      </w:tr>
      <w:tr w:rsidR="000C5F36" w:rsidRPr="00492CD4" w:rsidTr="00397720">
        <w:trPr>
          <w:gridAfter w:val="1"/>
          <w:wAfter w:w="11" w:type="dxa"/>
          <w:trHeight w:val="126"/>
        </w:trPr>
        <w:tc>
          <w:tcPr>
            <w:tcW w:w="7052" w:type="dxa"/>
          </w:tcPr>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Конкурс – соревнование «Безопасное колесо» </w:t>
            </w:r>
          </w:p>
          <w:p w:rsidR="000C5F36" w:rsidRPr="008E7E53" w:rsidRDefault="000C5F36" w:rsidP="000C5F36">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p>
        </w:tc>
        <w:tc>
          <w:tcPr>
            <w:tcW w:w="2134" w:type="dxa"/>
          </w:tcPr>
          <w:p w:rsidR="000C5F36" w:rsidRPr="008E7E53" w:rsidRDefault="000C5F36" w:rsidP="000C5F36">
            <w:pPr>
              <w:widowControl w:val="0"/>
              <w:autoSpaceDE w:val="0"/>
              <w:autoSpaceDN w:val="0"/>
              <w:adjustRightInd w:val="0"/>
              <w:spacing w:after="0" w:line="240" w:lineRule="auto"/>
              <w:ind w:right="71"/>
              <w:jc w:val="both"/>
              <w:rPr>
                <w:rFonts w:ascii="Times New Roman" w:hAnsi="Times New Roman"/>
                <w:sz w:val="24"/>
                <w:szCs w:val="24"/>
                <w:lang w:eastAsia="ru-RU"/>
              </w:rPr>
            </w:pPr>
            <w:r>
              <w:rPr>
                <w:rFonts w:ascii="Times New Roman" w:hAnsi="Times New Roman"/>
                <w:sz w:val="24"/>
                <w:szCs w:val="24"/>
                <w:lang w:eastAsia="ru-RU"/>
              </w:rPr>
              <w:t>апрель</w:t>
            </w:r>
          </w:p>
        </w:tc>
      </w:tr>
    </w:tbl>
    <w:p w:rsidR="001A76DC" w:rsidRPr="00492CD4" w:rsidRDefault="001A76DC" w:rsidP="00492CD4">
      <w:pPr>
        <w:pStyle w:val="Default"/>
        <w:jc w:val="both"/>
        <w:rPr>
          <w:rFonts w:ascii="Times New Roman" w:hAnsi="Times New Roman" w:cs="Times New Roman"/>
        </w:rPr>
      </w:pP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Участвуют в подготовке и проведении недель науки, техники и производства, конкурсов научно-фантастических проектов, вечеров неразгаданных тайн.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Участвуют в олимпиадах по учебным предметам, изготавливают учебные пособия для школьных кабинетов.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Участвуют в различных видах общественно полезной деятельности на базе школы,</w:t>
      </w:r>
      <w:r w:rsidR="009B004F">
        <w:rPr>
          <w:rFonts w:ascii="Times New Roman" w:hAnsi="Times New Roman" w:cs="Times New Roman"/>
        </w:rPr>
        <w:t xml:space="preserve"> </w:t>
      </w:r>
      <w:r w:rsidRPr="00492CD4">
        <w:rPr>
          <w:rFonts w:ascii="Times New Roman" w:hAnsi="Times New Roman" w:cs="Times New Roman"/>
        </w:rPr>
        <w:t xml:space="preserve">и центров дополнительного образования </w:t>
      </w:r>
      <w:r w:rsidR="00CB3EAE">
        <w:rPr>
          <w:rFonts w:ascii="Times New Roman" w:hAnsi="Times New Roman" w:cs="Times New Roman"/>
        </w:rPr>
        <w:t>Нижнегорского</w:t>
      </w:r>
      <w:r w:rsidRPr="00492CD4">
        <w:rPr>
          <w:rFonts w:ascii="Times New Roman" w:hAnsi="Times New Roman" w:cs="Times New Roman"/>
        </w:rPr>
        <w:t xml:space="preserve"> района Республики Крым:</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занятие народными промыслами,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природоохранительная деятельность,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работа в творческих и учебно-производственных мастерских,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трудовые акции,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других трудовых и творческих общественных объединений как подростковых, так и разновозрастных, как в учебное, так и в каникулярное время.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1A76DC" w:rsidRPr="00492CD4" w:rsidRDefault="001A76DC" w:rsidP="00492CD4">
      <w:pPr>
        <w:pStyle w:val="Default"/>
        <w:jc w:val="both"/>
        <w:rPr>
          <w:rFonts w:ascii="Times New Roman" w:hAnsi="Times New Roman" w:cs="Times New Roman"/>
        </w:rPr>
      </w:pP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1A76DC" w:rsidRPr="00492CD4" w:rsidRDefault="001A76DC" w:rsidP="00492CD4">
      <w:pPr>
        <w:pStyle w:val="Default"/>
        <w:jc w:val="both"/>
        <w:rPr>
          <w:rFonts w:ascii="Times New Roman" w:hAnsi="Times New Roman" w:cs="Times New Roman"/>
        </w:rPr>
      </w:pPr>
    </w:p>
    <w:tbl>
      <w:tblPr>
        <w:tblW w:w="88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03"/>
        <w:gridCol w:w="2551"/>
      </w:tblGrid>
      <w:tr w:rsidR="000C5F36" w:rsidRPr="008E7E53" w:rsidTr="000C5F36">
        <w:trPr>
          <w:trHeight w:val="125"/>
        </w:trPr>
        <w:tc>
          <w:tcPr>
            <w:tcW w:w="6303"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b/>
                <w:bCs/>
                <w:sz w:val="24"/>
                <w:szCs w:val="24"/>
                <w:lang w:eastAsia="ru-RU"/>
              </w:rPr>
              <w:t xml:space="preserve">Содержание работы </w:t>
            </w:r>
          </w:p>
        </w:tc>
        <w:tc>
          <w:tcPr>
            <w:tcW w:w="2551"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b/>
                <w:bCs/>
                <w:sz w:val="24"/>
                <w:szCs w:val="24"/>
                <w:lang w:eastAsia="ru-RU"/>
              </w:rPr>
              <w:t xml:space="preserve">Сроки проведения </w:t>
            </w:r>
          </w:p>
        </w:tc>
      </w:tr>
      <w:tr w:rsidR="000C5F36" w:rsidRPr="008E7E53" w:rsidTr="000C5F36">
        <w:trPr>
          <w:trHeight w:val="288"/>
        </w:trPr>
        <w:tc>
          <w:tcPr>
            <w:tcW w:w="6303"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«Осенняя палитра» - конкурс осенних букетов; поделок из природного материала; даров природы.    </w:t>
            </w:r>
          </w:p>
        </w:tc>
        <w:tc>
          <w:tcPr>
            <w:tcW w:w="2551"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октябрь </w:t>
            </w:r>
          </w:p>
        </w:tc>
      </w:tr>
      <w:tr w:rsidR="000C5F36" w:rsidRPr="008E7E53" w:rsidTr="000C5F36">
        <w:trPr>
          <w:trHeight w:val="127"/>
        </w:trPr>
        <w:tc>
          <w:tcPr>
            <w:tcW w:w="6303"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Выставка детского и семейного творчества </w:t>
            </w:r>
          </w:p>
        </w:tc>
        <w:tc>
          <w:tcPr>
            <w:tcW w:w="2551" w:type="dxa"/>
          </w:tcPr>
          <w:p w:rsidR="000C5F36" w:rsidRPr="008E7E53" w:rsidRDefault="000C5F36" w:rsidP="005A0B60">
            <w:pPr>
              <w:widowControl w:val="0"/>
              <w:autoSpaceDE w:val="0"/>
              <w:autoSpaceDN w:val="0"/>
              <w:adjustRightInd w:val="0"/>
              <w:spacing w:after="0" w:line="240" w:lineRule="auto"/>
              <w:ind w:right="71"/>
              <w:jc w:val="both"/>
              <w:rPr>
                <w:rFonts w:ascii="Times New Roman" w:hAnsi="Times New Roman"/>
                <w:sz w:val="24"/>
                <w:szCs w:val="24"/>
                <w:lang w:eastAsia="ru-RU"/>
              </w:rPr>
            </w:pPr>
            <w:r>
              <w:rPr>
                <w:rFonts w:ascii="Times New Roman" w:hAnsi="Times New Roman"/>
                <w:sz w:val="24"/>
                <w:szCs w:val="24"/>
                <w:lang w:eastAsia="ru-RU"/>
              </w:rPr>
              <w:t xml:space="preserve">     В течение года</w:t>
            </w:r>
          </w:p>
        </w:tc>
      </w:tr>
      <w:tr w:rsidR="000C5F36" w:rsidRPr="008E7E53" w:rsidTr="000C5F36">
        <w:trPr>
          <w:trHeight w:val="127"/>
        </w:trPr>
        <w:tc>
          <w:tcPr>
            <w:tcW w:w="6303"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Праздник букваря </w:t>
            </w:r>
          </w:p>
        </w:tc>
        <w:tc>
          <w:tcPr>
            <w:tcW w:w="2551"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март </w:t>
            </w:r>
          </w:p>
        </w:tc>
      </w:tr>
      <w:tr w:rsidR="000C5F36" w:rsidRPr="008E7E53" w:rsidTr="000C5F36">
        <w:trPr>
          <w:trHeight w:val="127"/>
        </w:trPr>
        <w:tc>
          <w:tcPr>
            <w:tcW w:w="6303"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Работает мастерская Деда Мороза. </w:t>
            </w:r>
          </w:p>
        </w:tc>
        <w:tc>
          <w:tcPr>
            <w:tcW w:w="2551"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декабрь </w:t>
            </w:r>
          </w:p>
        </w:tc>
      </w:tr>
      <w:tr w:rsidR="000C5F36" w:rsidRPr="008E7E53" w:rsidTr="000C5F36">
        <w:trPr>
          <w:trHeight w:val="127"/>
        </w:trPr>
        <w:tc>
          <w:tcPr>
            <w:tcW w:w="6303"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Pr>
                <w:rFonts w:ascii="Times New Roman" w:hAnsi="Times New Roman"/>
                <w:sz w:val="24"/>
                <w:szCs w:val="24"/>
                <w:lang w:eastAsia="ru-RU"/>
              </w:rPr>
              <w:t>Смотр-конкурс «Самый классный класс</w:t>
            </w:r>
            <w:r w:rsidRPr="008E7E53">
              <w:rPr>
                <w:rFonts w:ascii="Times New Roman" w:hAnsi="Times New Roman"/>
                <w:sz w:val="24"/>
                <w:szCs w:val="24"/>
                <w:lang w:eastAsia="ru-RU"/>
              </w:rPr>
              <w:t xml:space="preserve">» </w:t>
            </w:r>
          </w:p>
        </w:tc>
        <w:tc>
          <w:tcPr>
            <w:tcW w:w="2551"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Pr>
                <w:rFonts w:ascii="Times New Roman" w:hAnsi="Times New Roman"/>
                <w:sz w:val="24"/>
                <w:szCs w:val="24"/>
                <w:lang w:eastAsia="ru-RU"/>
              </w:rPr>
              <w:t>апрель</w:t>
            </w:r>
          </w:p>
        </w:tc>
      </w:tr>
      <w:tr w:rsidR="000C5F36" w:rsidRPr="008E7E53" w:rsidTr="000C5F36">
        <w:trPr>
          <w:trHeight w:val="127"/>
        </w:trPr>
        <w:tc>
          <w:tcPr>
            <w:tcW w:w="6303"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Подведение итогов творческих смотров - конкурсов </w:t>
            </w:r>
          </w:p>
        </w:tc>
        <w:tc>
          <w:tcPr>
            <w:tcW w:w="2551"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Pr>
                <w:rFonts w:ascii="Times New Roman" w:hAnsi="Times New Roman"/>
                <w:sz w:val="24"/>
                <w:szCs w:val="24"/>
                <w:lang w:eastAsia="ru-RU"/>
              </w:rPr>
              <w:t>май</w:t>
            </w:r>
          </w:p>
        </w:tc>
      </w:tr>
      <w:tr w:rsidR="000C5F36" w:rsidRPr="008E7E53" w:rsidTr="000C5F36">
        <w:trPr>
          <w:trHeight w:val="127"/>
        </w:trPr>
        <w:tc>
          <w:tcPr>
            <w:tcW w:w="6303"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Анализ творческих дел «Вот и стали мы на год взрослей </w:t>
            </w:r>
          </w:p>
        </w:tc>
        <w:tc>
          <w:tcPr>
            <w:tcW w:w="2551"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май </w:t>
            </w:r>
          </w:p>
        </w:tc>
      </w:tr>
      <w:tr w:rsidR="000C5F36" w:rsidRPr="008E7E53" w:rsidTr="000C5F36">
        <w:trPr>
          <w:trHeight w:val="127"/>
        </w:trPr>
        <w:tc>
          <w:tcPr>
            <w:tcW w:w="6303"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Трудовая акция « Зеленый наряд школы» </w:t>
            </w:r>
          </w:p>
        </w:tc>
        <w:tc>
          <w:tcPr>
            <w:tcW w:w="2551" w:type="dxa"/>
          </w:tcPr>
          <w:p w:rsidR="000C5F36" w:rsidRPr="008E7E53" w:rsidRDefault="000C5F36" w:rsidP="005A0B60">
            <w:pPr>
              <w:widowControl w:val="0"/>
              <w:autoSpaceDE w:val="0"/>
              <w:autoSpaceDN w:val="0"/>
              <w:adjustRightInd w:val="0"/>
              <w:spacing w:after="0" w:line="240" w:lineRule="auto"/>
              <w:ind w:left="102" w:right="71"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май </w:t>
            </w:r>
          </w:p>
        </w:tc>
      </w:tr>
    </w:tbl>
    <w:p w:rsidR="001A76DC" w:rsidRPr="00492CD4" w:rsidRDefault="001A76DC" w:rsidP="00492CD4">
      <w:pPr>
        <w:pStyle w:val="Default"/>
        <w:jc w:val="both"/>
        <w:rPr>
          <w:rFonts w:ascii="Times New Roman" w:hAnsi="Times New Roman" w:cs="Times New Roman"/>
          <w:b/>
          <w:bCs/>
        </w:rPr>
      </w:pP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ценностного отношения к прекрасному, формирование основ эстетической культуры (эстетическое воспитание)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Получают представления об эстетических идеалах и художественных ценностях культур народов России, Крыма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Знакомятся с эстетическими идеалами, традициями художественной культуры Крыма,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на кружках изобразительного искусства ЦТД.</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w:t>
      </w:r>
      <w:r w:rsidR="00CB3EAE">
        <w:rPr>
          <w:rFonts w:ascii="Times New Roman" w:hAnsi="Times New Roman" w:cs="Times New Roman"/>
        </w:rPr>
        <w:t xml:space="preserve"> </w:t>
      </w:r>
      <w:r w:rsidRPr="00492CD4">
        <w:rPr>
          <w:rFonts w:ascii="Times New Roman" w:hAnsi="Times New Roman" w:cs="Times New Roman"/>
        </w:rPr>
        <w:t>-</w:t>
      </w:r>
      <w:r w:rsidR="00CB3EAE">
        <w:rPr>
          <w:rFonts w:ascii="Times New Roman" w:hAnsi="Times New Roman" w:cs="Times New Roman"/>
        </w:rPr>
        <w:t xml:space="preserve"> </w:t>
      </w:r>
      <w:r w:rsidRPr="00492CD4">
        <w:rPr>
          <w:rFonts w:ascii="Times New Roman" w:hAnsi="Times New Roman" w:cs="Times New Roman"/>
        </w:rPr>
        <w:t xml:space="preserve">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Участвуют в оформлении класса и школы, озеленении пришкольного участка, стремятся внести красоту в домашний быт.</w:t>
      </w:r>
    </w:p>
    <w:tbl>
      <w:tblPr>
        <w:tblpPr w:leftFromText="180" w:rightFromText="180" w:vertAnchor="text" w:horzAnchor="margin" w:tblpY="1"/>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73"/>
        <w:gridCol w:w="2782"/>
      </w:tblGrid>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b/>
                <w:sz w:val="24"/>
                <w:szCs w:val="24"/>
                <w:lang w:eastAsia="ru-RU"/>
              </w:rPr>
            </w:pPr>
            <w:r w:rsidRPr="008E7E53">
              <w:rPr>
                <w:rFonts w:ascii="Times New Roman" w:hAnsi="Times New Roman"/>
                <w:b/>
                <w:sz w:val="24"/>
                <w:szCs w:val="24"/>
                <w:lang w:eastAsia="ru-RU"/>
              </w:rPr>
              <w:t xml:space="preserve">Содержание работы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b/>
                <w:sz w:val="24"/>
                <w:szCs w:val="24"/>
                <w:lang w:eastAsia="ru-RU"/>
              </w:rPr>
            </w:pPr>
            <w:r w:rsidRPr="008E7E53">
              <w:rPr>
                <w:rFonts w:ascii="Times New Roman" w:hAnsi="Times New Roman"/>
                <w:b/>
                <w:sz w:val="24"/>
                <w:szCs w:val="24"/>
                <w:lang w:eastAsia="ru-RU"/>
              </w:rPr>
              <w:t xml:space="preserve">Сроки проведения </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sidRPr="008E7E53">
              <w:rPr>
                <w:rFonts w:ascii="Times New Roman" w:hAnsi="Times New Roman"/>
                <w:sz w:val="24"/>
                <w:szCs w:val="24"/>
                <w:lang w:eastAsia="ru-RU"/>
              </w:rPr>
              <w:t xml:space="preserve">Конкурс «Самый классный класс»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апрель </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sidRPr="008E7E53">
              <w:rPr>
                <w:rFonts w:ascii="Times New Roman" w:hAnsi="Times New Roman"/>
                <w:sz w:val="24"/>
                <w:szCs w:val="24"/>
                <w:lang w:eastAsia="ru-RU"/>
              </w:rPr>
              <w:t xml:space="preserve">Родительская конференция: «Одной семьёй»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октябрь </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sidRPr="008E7E53">
              <w:rPr>
                <w:rFonts w:ascii="Times New Roman" w:hAnsi="Times New Roman"/>
                <w:sz w:val="24"/>
                <w:szCs w:val="24"/>
                <w:lang w:eastAsia="ru-RU"/>
              </w:rPr>
              <w:t xml:space="preserve">Конкурс осенних букетов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октябрь </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sidRPr="008E7E53">
              <w:rPr>
                <w:rFonts w:ascii="Times New Roman" w:hAnsi="Times New Roman"/>
                <w:sz w:val="24"/>
                <w:szCs w:val="24"/>
                <w:lang w:eastAsia="ru-RU"/>
              </w:rPr>
              <w:t xml:space="preserve">«Осеняя пора, очей очарованье», тематический вечер.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октябрь </w:t>
            </w:r>
          </w:p>
        </w:tc>
      </w:tr>
      <w:tr w:rsidR="000C5F36" w:rsidRPr="00492CD4" w:rsidTr="000C5F36">
        <w:trPr>
          <w:trHeight w:val="289"/>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sidRPr="008E7E53">
              <w:rPr>
                <w:rFonts w:ascii="Times New Roman" w:hAnsi="Times New Roman"/>
                <w:sz w:val="24"/>
                <w:szCs w:val="24"/>
                <w:lang w:eastAsia="ru-RU"/>
              </w:rPr>
              <w:t xml:space="preserve">Конкурс творческих работ учащихся «Мир твоих увлечений»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ноябрь </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sidRPr="008E7E53">
              <w:rPr>
                <w:rFonts w:ascii="Times New Roman" w:hAnsi="Times New Roman"/>
                <w:sz w:val="24"/>
                <w:szCs w:val="24"/>
                <w:lang w:eastAsia="ru-RU"/>
              </w:rPr>
              <w:t xml:space="preserve">Выставка семейного творчества </w:t>
            </w:r>
          </w:p>
        </w:tc>
        <w:tc>
          <w:tcPr>
            <w:tcW w:w="2782"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Pr>
                <w:rFonts w:ascii="Times New Roman" w:hAnsi="Times New Roman"/>
                <w:sz w:val="24"/>
                <w:szCs w:val="24"/>
                <w:lang w:eastAsia="ru-RU"/>
              </w:rPr>
              <w:t xml:space="preserve">   В течение года</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Pr>
                <w:rFonts w:ascii="Times New Roman" w:hAnsi="Times New Roman"/>
                <w:sz w:val="24"/>
                <w:szCs w:val="24"/>
                <w:lang w:eastAsia="ru-RU"/>
              </w:rPr>
              <w:t>КТД «Новогодяя сказка</w:t>
            </w:r>
            <w:r w:rsidRPr="008E7E53">
              <w:rPr>
                <w:rFonts w:ascii="Times New Roman" w:hAnsi="Times New Roman"/>
                <w:sz w:val="24"/>
                <w:szCs w:val="24"/>
                <w:lang w:eastAsia="ru-RU"/>
              </w:rPr>
              <w:t xml:space="preserve">»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декабрь </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sidRPr="008E7E53">
              <w:rPr>
                <w:rFonts w:ascii="Times New Roman" w:hAnsi="Times New Roman"/>
                <w:sz w:val="24"/>
                <w:szCs w:val="24"/>
                <w:lang w:eastAsia="ru-RU"/>
              </w:rPr>
              <w:t xml:space="preserve">Новогодние акции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декабрь </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sidRPr="008E7E53">
              <w:rPr>
                <w:rFonts w:ascii="Times New Roman" w:hAnsi="Times New Roman"/>
                <w:sz w:val="24"/>
                <w:szCs w:val="24"/>
                <w:lang w:eastAsia="ru-RU"/>
              </w:rPr>
              <w:t xml:space="preserve">Неделя музыки детям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март </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sidRPr="008E7E53">
              <w:rPr>
                <w:rFonts w:ascii="Times New Roman" w:hAnsi="Times New Roman"/>
                <w:sz w:val="24"/>
                <w:szCs w:val="24"/>
                <w:lang w:eastAsia="ru-RU"/>
              </w:rPr>
              <w:t xml:space="preserve">Неделя детской книги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апрель</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sidRPr="008E7E53">
              <w:rPr>
                <w:rFonts w:ascii="Times New Roman" w:hAnsi="Times New Roman"/>
                <w:sz w:val="24"/>
                <w:szCs w:val="24"/>
                <w:lang w:eastAsia="ru-RU"/>
              </w:rPr>
              <w:t xml:space="preserve">Неделя «Театр детям»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март </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sidRPr="008E7E53">
              <w:rPr>
                <w:rFonts w:ascii="Times New Roman" w:hAnsi="Times New Roman"/>
                <w:sz w:val="24"/>
                <w:szCs w:val="24"/>
                <w:lang w:eastAsia="ru-RU"/>
              </w:rPr>
              <w:t xml:space="preserve">КТД «Прославим Родину хорошими делами!»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март </w:t>
            </w:r>
          </w:p>
        </w:tc>
      </w:tr>
      <w:tr w:rsidR="000C5F36" w:rsidRPr="00492CD4" w:rsidTr="000C5F36">
        <w:trPr>
          <w:trHeight w:val="127"/>
        </w:trPr>
        <w:tc>
          <w:tcPr>
            <w:tcW w:w="7073" w:type="dxa"/>
          </w:tcPr>
          <w:p w:rsidR="000C5F36" w:rsidRPr="008E7E53" w:rsidRDefault="000C5F36" w:rsidP="000C5F36">
            <w:pPr>
              <w:widowControl w:val="0"/>
              <w:autoSpaceDE w:val="0"/>
              <w:autoSpaceDN w:val="0"/>
              <w:adjustRightInd w:val="0"/>
              <w:spacing w:before="3" w:after="0" w:line="276" w:lineRule="exact"/>
              <w:ind w:right="78"/>
              <w:jc w:val="both"/>
              <w:rPr>
                <w:rFonts w:ascii="Times New Roman" w:hAnsi="Times New Roman"/>
                <w:sz w:val="24"/>
                <w:szCs w:val="24"/>
                <w:lang w:eastAsia="ru-RU"/>
              </w:rPr>
            </w:pPr>
            <w:r>
              <w:rPr>
                <w:rFonts w:ascii="Times New Roman" w:hAnsi="Times New Roman"/>
                <w:sz w:val="24"/>
                <w:szCs w:val="24"/>
                <w:lang w:eastAsia="ru-RU"/>
              </w:rPr>
              <w:t>Конкурс «Самый классный класс</w:t>
            </w:r>
            <w:r w:rsidRPr="008E7E53">
              <w:rPr>
                <w:rFonts w:ascii="Times New Roman" w:hAnsi="Times New Roman"/>
                <w:sz w:val="24"/>
                <w:szCs w:val="24"/>
                <w:lang w:eastAsia="ru-RU"/>
              </w:rPr>
              <w:t xml:space="preserve">» </w:t>
            </w:r>
          </w:p>
        </w:tc>
        <w:tc>
          <w:tcPr>
            <w:tcW w:w="2782" w:type="dxa"/>
          </w:tcPr>
          <w:p w:rsidR="000C5F36" w:rsidRPr="008E7E53" w:rsidRDefault="000C5F36" w:rsidP="000C5F36">
            <w:pPr>
              <w:widowControl w:val="0"/>
              <w:autoSpaceDE w:val="0"/>
              <w:autoSpaceDN w:val="0"/>
              <w:adjustRightInd w:val="0"/>
              <w:spacing w:before="3" w:after="0" w:line="276" w:lineRule="exact"/>
              <w:ind w:left="102" w:right="78" w:firstLine="566"/>
              <w:jc w:val="both"/>
              <w:rPr>
                <w:rFonts w:ascii="Times New Roman" w:hAnsi="Times New Roman"/>
                <w:sz w:val="24"/>
                <w:szCs w:val="24"/>
                <w:lang w:eastAsia="ru-RU"/>
              </w:rPr>
            </w:pPr>
            <w:r w:rsidRPr="008E7E53">
              <w:rPr>
                <w:rFonts w:ascii="Times New Roman" w:hAnsi="Times New Roman"/>
                <w:sz w:val="24"/>
                <w:szCs w:val="24"/>
                <w:lang w:eastAsia="ru-RU"/>
              </w:rPr>
              <w:t xml:space="preserve">апрель </w:t>
            </w:r>
          </w:p>
        </w:tc>
      </w:tr>
    </w:tbl>
    <w:p w:rsidR="001A76DC" w:rsidRPr="00492CD4" w:rsidRDefault="001A76DC" w:rsidP="00492CD4">
      <w:pPr>
        <w:pStyle w:val="Default"/>
        <w:jc w:val="both"/>
        <w:rPr>
          <w:rFonts w:ascii="Times New Roman" w:hAnsi="Times New Roman" w:cs="Times New Roman"/>
          <w:b/>
          <w:bCs/>
        </w:rPr>
      </w:pPr>
      <w:r w:rsidRPr="00492CD4">
        <w:rPr>
          <w:rFonts w:ascii="Times New Roman" w:hAnsi="Times New Roman" w:cs="Times New Roman"/>
          <w:b/>
          <w:bCs/>
        </w:rPr>
        <w:t xml:space="preserve">2.3.5. </w:t>
      </w:r>
      <w:r w:rsidRPr="00492CD4">
        <w:rPr>
          <w:rFonts w:ascii="Times New Roman" w:hAnsi="Times New Roman" w:cs="Times New Roman"/>
          <w:b/>
        </w:rPr>
        <w:t xml:space="preserve">Этапы организации работы в системе социального воспитания. </w:t>
      </w:r>
      <w:r w:rsidRPr="00492CD4">
        <w:rPr>
          <w:rFonts w:ascii="Times New Roman" w:hAnsi="Times New Roman" w:cs="Times New Roman"/>
          <w:b/>
          <w:bCs/>
        </w:rPr>
        <w:t xml:space="preserve">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Организационно-административный этап </w:t>
      </w:r>
      <w:r w:rsidRPr="00492CD4">
        <w:rPr>
          <w:rFonts w:ascii="Times New Roman" w:hAnsi="Times New Roman" w:cs="Times New Roman"/>
        </w:rPr>
        <w:t xml:space="preserve">(ведущий субъект — администрация школы) включает: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создание условий для организованной деятельности школьных социальных групп;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Организационно-педагогический этап </w:t>
      </w:r>
      <w:r w:rsidRPr="00492CD4">
        <w:rPr>
          <w:rFonts w:ascii="Times New Roman" w:hAnsi="Times New Roman" w:cs="Times New Roman"/>
        </w:rPr>
        <w:t xml:space="preserve">(ведущий субъект — педагогический коллектив школы) включает: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обеспечение целенаправленности, системности и непрерывности процесса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создание условий для социальной деятельности обучающихся в процессе обучения и воспитания;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использование социальной деятельности как ведущего фактора формирования личности обучающегося;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Этап социализации обучающихся </w:t>
      </w:r>
      <w:r w:rsidRPr="00492CD4">
        <w:rPr>
          <w:rFonts w:ascii="Times New Roman" w:hAnsi="Times New Roman" w:cs="Times New Roman"/>
        </w:rPr>
        <w:t xml:space="preserve">включает: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достижение уровня физического, социального и духовного развития, адекватного своему возрасту;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активное участие в изменении школьной среды и в изменении доступных сфер жизни окружающего социума;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осознание мотивов своей социальной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2.3.6. Основные формы организации педагогической поддержки социализации обучающихся</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Ролевые игры. </w:t>
      </w:r>
      <w:r w:rsidRPr="00492CD4">
        <w:rPr>
          <w:rFonts w:ascii="Times New Roman" w:hAnsi="Times New Roman" w:cs="Times New Roman"/>
        </w:rPr>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Педагогическая поддержка социализации обучающихся в ходе познавательной деятельности. </w:t>
      </w:r>
      <w:r w:rsidRPr="00492CD4">
        <w:rPr>
          <w:rFonts w:ascii="Times New Roman" w:hAnsi="Times New Roman" w:cs="Times New Roman"/>
        </w:rPr>
        <w:t>Познавательная деятельность обучающихся, организуемая в рамках системно</w:t>
      </w:r>
      <w:r w:rsidR="00997495">
        <w:rPr>
          <w:rFonts w:ascii="Times New Roman" w:hAnsi="Times New Roman" w:cs="Times New Roman"/>
        </w:rPr>
        <w:t xml:space="preserve"> </w:t>
      </w:r>
      <w:r w:rsidRPr="00492CD4">
        <w:rPr>
          <w:rFonts w:ascii="Times New Roman" w:hAnsi="Times New Roman" w:cs="Times New Roman"/>
        </w:rPr>
        <w:t>-</w:t>
      </w:r>
      <w:r w:rsidR="00997495">
        <w:rPr>
          <w:rFonts w:ascii="Times New Roman" w:hAnsi="Times New Roman" w:cs="Times New Roman"/>
        </w:rPr>
        <w:t xml:space="preserve"> </w:t>
      </w:r>
      <w:r w:rsidRPr="00492CD4">
        <w:rPr>
          <w:rFonts w:ascii="Times New Roman" w:hAnsi="Times New Roman" w:cs="Times New Roman"/>
        </w:rPr>
        <w:t xml:space="preserve">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Педагогическая поддержка социализации обучающихся средствами общественной деятельности. </w:t>
      </w:r>
      <w:r w:rsidRPr="00492CD4">
        <w:rPr>
          <w:rFonts w:ascii="Times New Roman" w:hAnsi="Times New Roman" w:cs="Times New Roman"/>
        </w:rPr>
        <w:t xml:space="preserve">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Спектр социальных функций обучающихся в рамках системы школьного самоуправления очень широк. В рамках этого вида деятельности в школе создан детский парламент, ежегодно избирается «президент школы».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Обучающиеся имеют возможность: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участвовать в принятии решений Управляющего совета школы;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решать вопросы, связанные с самообслуживанием, поддержанием порядка, дисциплины, дежурства и работы в школе;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контролировать выполнение обучающимися основных прав и обязанностей;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защищать права обучающихся на всех уровнях управления школой.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придания общественного характера системе управления образовательным процессом;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создания общешкольного уклада, комфортного для учеников и педагогов, способствующего активной общественной жизни школы.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Педагогическая поддержка социализации обучающихся средствами трудовой деятельности. </w:t>
      </w:r>
      <w:r w:rsidRPr="00492CD4">
        <w:rPr>
          <w:rFonts w:ascii="Times New Roman" w:hAnsi="Times New Roman" w:cs="Times New Roman"/>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для проведения отдельных мероприятий школой привлекаются представители различных профессий, прежде всего из числа родителей обучающихся. </w:t>
      </w:r>
    </w:p>
    <w:p w:rsidR="001A76DC" w:rsidRPr="00492CD4" w:rsidRDefault="001A76DC" w:rsidP="00492CD4">
      <w:pPr>
        <w:pStyle w:val="Default"/>
        <w:jc w:val="both"/>
        <w:rPr>
          <w:rFonts w:ascii="Times New Roman" w:hAnsi="Times New Roman" w:cs="Times New Roman"/>
          <w:b/>
          <w:bCs/>
        </w:rPr>
      </w:pPr>
      <w:r w:rsidRPr="00492CD4">
        <w:rPr>
          <w:rFonts w:ascii="Times New Roman" w:hAnsi="Times New Roman" w:cs="Times New Roman"/>
          <w:b/>
          <w:bCs/>
        </w:rPr>
        <w:t>2.3.7. Модели организации работы по формированию экологически целесообразного, здорового и безопасного образа жизни</w:t>
      </w:r>
    </w:p>
    <w:p w:rsidR="001A76DC" w:rsidRPr="00492CD4" w:rsidRDefault="001A76DC" w:rsidP="00492CD4">
      <w:pPr>
        <w:pStyle w:val="Default"/>
        <w:jc w:val="both"/>
        <w:rPr>
          <w:rFonts w:ascii="Times New Roman" w:hAnsi="Times New Roman" w:cs="Times New Roman"/>
          <w:b/>
          <w:bCs/>
        </w:rPr>
      </w:pPr>
      <w:r w:rsidRPr="00492CD4">
        <w:rPr>
          <w:rFonts w:ascii="Times New Roman" w:hAnsi="Times New Roman" w:cs="Times New Roman"/>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моделей.</w:t>
      </w:r>
    </w:p>
    <w:p w:rsidR="001A76DC" w:rsidRPr="00492CD4" w:rsidRDefault="001A76DC" w:rsidP="00492CD4">
      <w:pPr>
        <w:pStyle w:val="Default"/>
        <w:jc w:val="both"/>
        <w:rPr>
          <w:rFonts w:ascii="Times New Roman" w:hAnsi="Times New Roman" w:cs="Times New Roman"/>
        </w:rPr>
      </w:pP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85"/>
      </w:tblGrid>
      <w:tr w:rsidR="001A76DC" w:rsidRPr="00492CD4" w:rsidTr="00D032CE">
        <w:trPr>
          <w:trHeight w:val="127"/>
        </w:trPr>
        <w:tc>
          <w:tcPr>
            <w:tcW w:w="948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Модель. Содержание. </w:t>
            </w:r>
          </w:p>
        </w:tc>
      </w:tr>
      <w:tr w:rsidR="001A76DC" w:rsidRPr="00492CD4" w:rsidTr="00D032CE">
        <w:trPr>
          <w:trHeight w:val="1213"/>
        </w:trPr>
        <w:tc>
          <w:tcPr>
            <w:tcW w:w="948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u w:val="single"/>
              </w:rPr>
              <w:t>МОДЕЛЬ 1</w:t>
            </w:r>
            <w:r w:rsidRPr="00492CD4">
              <w:rPr>
                <w:rFonts w:ascii="Times New Roman" w:hAnsi="Times New Roman" w:cs="Times New Roman"/>
              </w:rPr>
              <w:t xml:space="preserve"> — комплекс мероприятий, позволяющих сформировать у обучающихся: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напряжѐнности разных видов деятельности; выбирать оптимальный режим дня с учѐтом учебных и внеучебных нагрузок;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знание основ профилактики переутомления и перенапряжения. </w:t>
            </w:r>
          </w:p>
        </w:tc>
      </w:tr>
      <w:tr w:rsidR="001A76DC" w:rsidRPr="00492CD4" w:rsidTr="00D032CE">
        <w:trPr>
          <w:trHeight w:val="1213"/>
        </w:trPr>
        <w:tc>
          <w:tcPr>
            <w:tcW w:w="948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u w:val="single"/>
              </w:rPr>
              <w:t>МОДЕЛЬ 2</w:t>
            </w:r>
            <w:r w:rsidRPr="00492CD4">
              <w:rPr>
                <w:rFonts w:ascii="Times New Roman" w:hAnsi="Times New Roman" w:cs="Times New Roman"/>
              </w:rPr>
              <w:t xml:space="preserve"> — комплекс мероприятий, позволяющих сформировать у обучающихся: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представление о рисках для здоровья неадекватных нагрузок и использования биостимуляторов;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потребность в двигательной активности и ежедневных занятиях физической культурой;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Для реализации этого модуля необходима интеграция с курсом физической культуры. </w:t>
            </w:r>
          </w:p>
        </w:tc>
      </w:tr>
      <w:tr w:rsidR="001A76DC" w:rsidRPr="00492CD4" w:rsidTr="00D032CE">
        <w:trPr>
          <w:trHeight w:val="1627"/>
        </w:trPr>
        <w:tc>
          <w:tcPr>
            <w:tcW w:w="948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u w:val="single"/>
              </w:rPr>
              <w:t>МОДЕЛЬ 3</w:t>
            </w:r>
            <w:r w:rsidRPr="00492CD4">
              <w:rPr>
                <w:rFonts w:ascii="Times New Roman" w:hAnsi="Times New Roman" w:cs="Times New Roman"/>
              </w:rPr>
              <w:t xml:space="preserve"> — комплекс мероприятий, позволяющих сформировать у обучающихся: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навыки работы в условиях стрессовых ситуаций;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владение элементами саморегуляции для снятия эмоционального и физического напряжения;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навыки самоконтроля за собственным состоянием, чувствами в стрессовых ситуациях;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навыки эмоциональной разгрузки и их использование в повседневной жизни;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навыки управления своим эмоциональным состоянием и поведением.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В результате реализации данного модуля обучающиеся имеют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A76DC" w:rsidRPr="00492CD4" w:rsidRDefault="001A76DC" w:rsidP="00E80F5F">
            <w:pPr>
              <w:pStyle w:val="Default"/>
              <w:jc w:val="both"/>
              <w:rPr>
                <w:rFonts w:ascii="Times New Roman" w:hAnsi="Times New Roman" w:cs="Times New Roman"/>
              </w:rPr>
            </w:pPr>
          </w:p>
        </w:tc>
      </w:tr>
      <w:tr w:rsidR="001A76DC" w:rsidRPr="00492CD4" w:rsidTr="00D032CE">
        <w:trPr>
          <w:trHeight w:val="1627"/>
        </w:trPr>
        <w:tc>
          <w:tcPr>
            <w:tcW w:w="948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u w:val="single"/>
              </w:rPr>
              <w:t>МОДЕЛЬ 4</w:t>
            </w:r>
            <w:r w:rsidRPr="00492CD4">
              <w:rPr>
                <w:rFonts w:ascii="Times New Roman" w:hAnsi="Times New Roman" w:cs="Times New Roman"/>
              </w:rPr>
              <w:t xml:space="preserve"> — комплекс мероприятий, позволяющих сформировать у обучающихся: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1A76DC" w:rsidRPr="00492CD4" w:rsidRDefault="001A76DC" w:rsidP="00E80F5F">
            <w:pPr>
              <w:pStyle w:val="Default"/>
              <w:jc w:val="both"/>
              <w:rPr>
                <w:rFonts w:ascii="Times New Roman" w:hAnsi="Times New Roman" w:cs="Times New Roman"/>
                <w:u w:val="single"/>
              </w:rPr>
            </w:pPr>
          </w:p>
        </w:tc>
      </w:tr>
      <w:tr w:rsidR="001A76DC" w:rsidRPr="00492CD4" w:rsidTr="00D032CE">
        <w:trPr>
          <w:trHeight w:val="1627"/>
        </w:trPr>
        <w:tc>
          <w:tcPr>
            <w:tcW w:w="948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u w:val="single"/>
              </w:rPr>
              <w:t>МОДЕЛЬ 5</w:t>
            </w:r>
            <w:r w:rsidRPr="00492CD4">
              <w:rPr>
                <w:rFonts w:ascii="Times New Roman" w:hAnsi="Times New Roman" w:cs="Times New Roman"/>
              </w:rPr>
              <w:t xml:space="preserve"> — комплекс мероприятий, позволяющих провести профилактику разного рода зависимостей: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1A76DC" w:rsidRPr="00492CD4" w:rsidRDefault="001A76DC" w:rsidP="00E80F5F">
            <w:pPr>
              <w:pStyle w:val="Default"/>
              <w:jc w:val="both"/>
              <w:rPr>
                <w:rFonts w:ascii="Times New Roman" w:hAnsi="Times New Roman" w:cs="Times New Roman"/>
                <w:u w:val="single"/>
              </w:rPr>
            </w:pPr>
            <w:r w:rsidRPr="00492CD4">
              <w:rPr>
                <w:rFonts w:ascii="Times New Roman" w:hAnsi="Times New Roman" w:cs="Times New Roman"/>
              </w:rPr>
              <w:t xml:space="preserve">• развитие способности контролировать время, проведённое за компьютером. </w:t>
            </w:r>
          </w:p>
        </w:tc>
      </w:tr>
      <w:tr w:rsidR="001A76DC" w:rsidRPr="00492CD4" w:rsidTr="00D032CE">
        <w:trPr>
          <w:trHeight w:val="1627"/>
        </w:trPr>
        <w:tc>
          <w:tcPr>
            <w:tcW w:w="948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u w:val="single"/>
              </w:rPr>
              <w:t>МОДЕЛЬ 6</w:t>
            </w:r>
            <w:r w:rsidRPr="00492CD4">
              <w:rPr>
                <w:rFonts w:ascii="Times New Roman" w:hAnsi="Times New Roman" w:cs="Times New Roman"/>
              </w:rPr>
              <w:t xml:space="preserve"> — комплекс мероприятий, позволяющих овладеть основами позитивного коммуникативного общения: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развитие умения бесконфликтного решения спорных вопросов;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формирование умения оценивать себя (своё состояние, поступки, поведение), а также поступки и поведение других людей. </w:t>
            </w:r>
          </w:p>
        </w:tc>
      </w:tr>
    </w:tbl>
    <w:p w:rsidR="001A76DC" w:rsidRPr="00492CD4" w:rsidRDefault="001A76DC" w:rsidP="00492CD4">
      <w:pPr>
        <w:pStyle w:val="Default"/>
        <w:jc w:val="both"/>
        <w:rPr>
          <w:rFonts w:ascii="Times New Roman" w:hAnsi="Times New Roman" w:cs="Times New Roman"/>
        </w:rPr>
      </w:pPr>
    </w:p>
    <w:p w:rsidR="001A76DC" w:rsidRPr="00492CD4" w:rsidRDefault="001A76DC" w:rsidP="00492CD4">
      <w:pPr>
        <w:pStyle w:val="Default"/>
        <w:jc w:val="both"/>
        <w:rPr>
          <w:rFonts w:ascii="Times New Roman" w:hAnsi="Times New Roman" w:cs="Times New Roman"/>
          <w:b/>
          <w:bCs/>
        </w:rPr>
      </w:pPr>
      <w:r w:rsidRPr="00492CD4">
        <w:rPr>
          <w:rFonts w:ascii="Times New Roman" w:hAnsi="Times New Roman" w:cs="Times New Roman"/>
          <w:b/>
          <w:bCs/>
        </w:rPr>
        <w:t>2.3.8. Деятельность образовательного учреждения в области непрерывного экологического здоровьесберегающего образования обучающихся</w:t>
      </w:r>
    </w:p>
    <w:p w:rsidR="001A76DC" w:rsidRPr="00492CD4" w:rsidRDefault="001A76DC" w:rsidP="00492CD4">
      <w:pPr>
        <w:pStyle w:val="Default"/>
        <w:jc w:val="both"/>
        <w:rPr>
          <w:rFonts w:ascii="Times New Roman" w:hAnsi="Times New Roman" w:cs="Times New Roman"/>
        </w:rPr>
      </w:pP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A76DC" w:rsidRPr="00492CD4" w:rsidRDefault="001A76DC" w:rsidP="00492CD4">
      <w:pPr>
        <w:pStyle w:val="Default"/>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5"/>
        <w:gridCol w:w="5190"/>
        <w:gridCol w:w="2476"/>
      </w:tblGrid>
      <w:tr w:rsidR="001A76DC" w:rsidRPr="00492CD4" w:rsidTr="00E80F5F">
        <w:tc>
          <w:tcPr>
            <w:tcW w:w="1951"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п/п </w:t>
            </w:r>
          </w:p>
        </w:tc>
        <w:tc>
          <w:tcPr>
            <w:tcW w:w="609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Название. Содержание. </w:t>
            </w:r>
          </w:p>
        </w:tc>
        <w:tc>
          <w:tcPr>
            <w:tcW w:w="2694"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Ответственные </w:t>
            </w:r>
          </w:p>
        </w:tc>
      </w:tr>
      <w:tr w:rsidR="001A76DC" w:rsidRPr="00492CD4" w:rsidTr="00E80F5F">
        <w:tc>
          <w:tcPr>
            <w:tcW w:w="1951"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1 блок </w:t>
            </w:r>
          </w:p>
        </w:tc>
        <w:tc>
          <w:tcPr>
            <w:tcW w:w="609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b/>
                <w:bCs/>
              </w:rPr>
              <w:t xml:space="preserve">Экологически безопасная здоровьесберегающая инфраструктура образовательного учреждения </w:t>
            </w:r>
            <w:r w:rsidRPr="00492CD4">
              <w:rPr>
                <w:rFonts w:ascii="Times New Roman" w:hAnsi="Times New Roman" w:cs="Times New Roman"/>
              </w:rPr>
              <w:t xml:space="preserve">включает: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наличие и необходимое оснащение помещений для питания обучающихся, а также для хранения и приготовления пищи;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организацию качественного горячего питания обучающихся, в том числе горячих завтраков;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оснащённость кабинетов, физкультурного зала, спортплощадок необходимым игровым и спортивным оборудованием и инвентарём;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наличие помещений для медицинского персонала;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наличие пришкольной площадки, кабинета или лаборатории для экологического образования. </w:t>
            </w:r>
          </w:p>
        </w:tc>
        <w:tc>
          <w:tcPr>
            <w:tcW w:w="2694"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Администрация школы </w:t>
            </w:r>
          </w:p>
        </w:tc>
      </w:tr>
      <w:tr w:rsidR="001A76DC" w:rsidRPr="00492CD4" w:rsidTr="00E80F5F">
        <w:tc>
          <w:tcPr>
            <w:tcW w:w="1951"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2 блок </w:t>
            </w:r>
          </w:p>
        </w:tc>
        <w:tc>
          <w:tcPr>
            <w:tcW w:w="609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b/>
                <w:bCs/>
              </w:rPr>
              <w:t xml:space="preserve">Рациональная организация учебной и внеучебной деятельности обучающихся </w:t>
            </w:r>
            <w:r w:rsidRPr="00492CD4">
              <w:rPr>
                <w:rFonts w:ascii="Times New Roman" w:hAnsi="Times New Roman" w:cs="Times New Roman"/>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обучение обучающихся вариантам рациональных способов и приёмов работы с учебной информацией и организации учебного труда;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введение любых инноваций в учебный процесс только под контролем специалистов;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индивидуализацию обучения (учёт индивидуальных особенностей развития: темпа развития и темпа деятельности), работу по индивидуальным </w:t>
            </w:r>
          </w:p>
        </w:tc>
        <w:tc>
          <w:tcPr>
            <w:tcW w:w="2694"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Администрация школы, учителя, классные руководители </w:t>
            </w:r>
          </w:p>
        </w:tc>
      </w:tr>
      <w:tr w:rsidR="001A76DC" w:rsidRPr="00492CD4" w:rsidTr="00E80F5F">
        <w:tc>
          <w:tcPr>
            <w:tcW w:w="1951"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3 блок</w:t>
            </w:r>
          </w:p>
        </w:tc>
        <w:tc>
          <w:tcPr>
            <w:tcW w:w="609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b/>
                <w:bCs/>
              </w:rPr>
              <w:t xml:space="preserve">Эффективная организация физкультурно-оздоровительной работы, </w:t>
            </w:r>
            <w:r w:rsidRPr="00492CD4">
              <w:rPr>
                <w:rFonts w:ascii="Times New Roman" w:hAnsi="Times New Roman" w:cs="Times New Roman"/>
              </w:rPr>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организацию занятий по лечебной физкультуре;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организацию часа активных движений (динамической паузы) между 3-м и 4-м уроками в основной школе;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организацию работы спортивных секций, туристических, экологических кружков, лагерей и создание условий для их эффективного функционирования; </w:t>
            </w:r>
          </w:p>
          <w:p w:rsidR="001A76DC" w:rsidRPr="00492CD4" w:rsidRDefault="001A76DC" w:rsidP="00E80F5F">
            <w:pPr>
              <w:pStyle w:val="Default"/>
              <w:jc w:val="both"/>
              <w:rPr>
                <w:rFonts w:ascii="Times New Roman" w:hAnsi="Times New Roman" w:cs="Times New Roman"/>
                <w:b/>
                <w:bCs/>
              </w:rPr>
            </w:pPr>
            <w:r w:rsidRPr="00492CD4">
              <w:rPr>
                <w:rFonts w:ascii="Times New Roman" w:hAnsi="Times New Roman" w:cs="Times New Roman"/>
              </w:rPr>
              <w:t xml:space="preserve">• регулярное проведение спортивно-оздоровительных, туристических мероприятий (дней спорта, соревнований, олимпиад, походов и т. п.). </w:t>
            </w:r>
          </w:p>
        </w:tc>
        <w:tc>
          <w:tcPr>
            <w:tcW w:w="2694"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Администрация школы, учителя физической культуры, классные руководители </w:t>
            </w:r>
          </w:p>
          <w:p w:rsidR="001A76DC" w:rsidRPr="00492CD4" w:rsidRDefault="001A76DC" w:rsidP="00E80F5F">
            <w:pPr>
              <w:pStyle w:val="Default"/>
              <w:jc w:val="both"/>
              <w:rPr>
                <w:rFonts w:ascii="Times New Roman" w:hAnsi="Times New Roman" w:cs="Times New Roman"/>
              </w:rPr>
            </w:pPr>
          </w:p>
        </w:tc>
      </w:tr>
      <w:tr w:rsidR="001A76DC" w:rsidRPr="00492CD4" w:rsidTr="00E80F5F">
        <w:tc>
          <w:tcPr>
            <w:tcW w:w="1951"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4 блок</w:t>
            </w:r>
          </w:p>
        </w:tc>
        <w:tc>
          <w:tcPr>
            <w:tcW w:w="609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b/>
                <w:bCs/>
              </w:rPr>
              <w:t xml:space="preserve">Реализация модульных образовательных программ </w:t>
            </w:r>
            <w:r w:rsidRPr="00492CD4">
              <w:rPr>
                <w:rFonts w:ascii="Times New Roman" w:hAnsi="Times New Roman" w:cs="Times New Roman"/>
              </w:rPr>
              <w:t xml:space="preserve">предусматривает: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проведение дней экологической культуры и здоровья, конкурсов, праздников и т. П.; </w:t>
            </w:r>
          </w:p>
          <w:p w:rsidR="001A76DC" w:rsidRPr="00492CD4" w:rsidRDefault="001A76DC" w:rsidP="00E80F5F">
            <w:pPr>
              <w:pStyle w:val="Default"/>
              <w:jc w:val="both"/>
              <w:rPr>
                <w:rFonts w:ascii="Times New Roman" w:hAnsi="Times New Roman" w:cs="Times New Roman"/>
                <w:b/>
                <w:bCs/>
              </w:rPr>
            </w:pPr>
            <w:r w:rsidRPr="00492CD4">
              <w:rPr>
                <w:rFonts w:ascii="Times New Roman" w:hAnsi="Times New Roman" w:cs="Times New Roman"/>
              </w:rPr>
              <w:t xml:space="preserve">•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w:t>
            </w:r>
            <w:r w:rsidRPr="00492CD4">
              <w:rPr>
                <w:rFonts w:ascii="Times New Roman" w:hAnsi="Times New Roman" w:cs="Times New Roman"/>
                <w:bCs/>
              </w:rPr>
              <w:t>обучающихся»</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Программа предусматривают разные формы организации занятий: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интеграцию в базовые образовательные дисциплины;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проведение часов здоровья и экологической безопасности;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факультативные занятия;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проведение классных часов;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занятия в кружках;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проведение досуговых мероприятий: конкурсов, праздников, викторин, экскурсий и т. П.; </w:t>
            </w:r>
          </w:p>
          <w:p w:rsidR="001A76DC" w:rsidRPr="00492CD4" w:rsidRDefault="001A76DC" w:rsidP="00E80F5F">
            <w:pPr>
              <w:pStyle w:val="Default"/>
              <w:jc w:val="both"/>
              <w:rPr>
                <w:rFonts w:ascii="Times New Roman" w:hAnsi="Times New Roman" w:cs="Times New Roman"/>
                <w:b/>
                <w:bCs/>
              </w:rPr>
            </w:pPr>
            <w:r w:rsidRPr="00492CD4">
              <w:rPr>
                <w:rFonts w:ascii="Times New Roman" w:hAnsi="Times New Roman" w:cs="Times New Roman"/>
              </w:rPr>
              <w:t xml:space="preserve">— организацию дней экологической культуры и здоровья. </w:t>
            </w:r>
          </w:p>
        </w:tc>
        <w:tc>
          <w:tcPr>
            <w:tcW w:w="2694"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Администрация школы</w:t>
            </w:r>
          </w:p>
        </w:tc>
      </w:tr>
      <w:tr w:rsidR="001A76DC" w:rsidRPr="00492CD4" w:rsidTr="00E80F5F">
        <w:tc>
          <w:tcPr>
            <w:tcW w:w="1951"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5 блок</w:t>
            </w:r>
          </w:p>
        </w:tc>
        <w:tc>
          <w:tcPr>
            <w:tcW w:w="6095"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b/>
                <w:bCs/>
              </w:rPr>
              <w:t xml:space="preserve">Просветительская работа с родителями (законными представителями) </w:t>
            </w:r>
            <w:r w:rsidRPr="00492CD4">
              <w:rPr>
                <w:rFonts w:ascii="Times New Roman" w:hAnsi="Times New Roman" w:cs="Times New Roman"/>
              </w:rPr>
              <w:t xml:space="preserve">включает: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 xml:space="preserve">• содействие в приобретении для родителей (законных представителей) необходимой научно-методической литературы; </w:t>
            </w:r>
          </w:p>
          <w:p w:rsidR="001A76DC" w:rsidRPr="00492CD4" w:rsidRDefault="001A76DC" w:rsidP="00E80F5F">
            <w:pPr>
              <w:pStyle w:val="Default"/>
              <w:jc w:val="both"/>
              <w:rPr>
                <w:rFonts w:ascii="Times New Roman" w:hAnsi="Times New Roman" w:cs="Times New Roman"/>
                <w:b/>
                <w:bCs/>
              </w:rPr>
            </w:pPr>
            <w:r w:rsidRPr="00492CD4">
              <w:rPr>
                <w:rFonts w:ascii="Times New Roman" w:hAnsi="Times New Roman" w:cs="Times New Roman"/>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tc>
        <w:tc>
          <w:tcPr>
            <w:tcW w:w="2694" w:type="dxa"/>
          </w:tcPr>
          <w:p w:rsidR="001A76DC" w:rsidRPr="00492CD4" w:rsidRDefault="001A76DC" w:rsidP="00E80F5F">
            <w:pPr>
              <w:pStyle w:val="Default"/>
              <w:jc w:val="both"/>
              <w:rPr>
                <w:rFonts w:ascii="Times New Roman" w:hAnsi="Times New Roman" w:cs="Times New Roman"/>
              </w:rPr>
            </w:pPr>
            <w:r w:rsidRPr="00492CD4">
              <w:rPr>
                <w:rFonts w:ascii="Times New Roman" w:hAnsi="Times New Roman" w:cs="Times New Roman"/>
              </w:rPr>
              <w:t>Классные руководители</w:t>
            </w:r>
          </w:p>
        </w:tc>
      </w:tr>
    </w:tbl>
    <w:p w:rsidR="00997495" w:rsidRDefault="00997495" w:rsidP="00492CD4">
      <w:pPr>
        <w:pStyle w:val="Default"/>
        <w:jc w:val="both"/>
        <w:rPr>
          <w:rFonts w:ascii="Times New Roman" w:hAnsi="Times New Roman" w:cs="Times New Roman"/>
          <w:b/>
          <w:bCs/>
        </w:rPr>
      </w:pPr>
      <w:r>
        <w:rPr>
          <w:rFonts w:ascii="Times New Roman" w:hAnsi="Times New Roman" w:cs="Times New Roman"/>
          <w:b/>
          <w:bCs/>
        </w:rPr>
        <w:t xml:space="preserve"> </w:t>
      </w:r>
    </w:p>
    <w:p w:rsidR="001A76DC" w:rsidRPr="00492CD4" w:rsidRDefault="001A76DC" w:rsidP="00492CD4">
      <w:pPr>
        <w:pStyle w:val="Default"/>
        <w:jc w:val="both"/>
        <w:rPr>
          <w:rFonts w:ascii="Times New Roman" w:hAnsi="Times New Roman" w:cs="Times New Roman"/>
          <w:b/>
          <w:bCs/>
        </w:rPr>
      </w:pPr>
      <w:r w:rsidRPr="00492CD4">
        <w:rPr>
          <w:rFonts w:ascii="Times New Roman" w:hAnsi="Times New Roman" w:cs="Times New Roman"/>
          <w:b/>
          <w:bCs/>
        </w:rPr>
        <w:t>2.3.9. Критерии, показатели эффективности реализации образовательным              учреждением Программы воспитания и социализации обучающихся</w:t>
      </w:r>
    </w:p>
    <w:p w:rsidR="001A76DC" w:rsidRPr="00492CD4" w:rsidRDefault="001A76DC" w:rsidP="00492CD4">
      <w:pPr>
        <w:pStyle w:val="Default"/>
        <w:jc w:val="both"/>
        <w:rPr>
          <w:rFonts w:ascii="Times New Roman" w:hAnsi="Times New Roman" w:cs="Times New Roman"/>
        </w:rPr>
      </w:pP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В качестве </w:t>
      </w:r>
      <w:r w:rsidRPr="00492CD4">
        <w:rPr>
          <w:rFonts w:ascii="Times New Roman" w:hAnsi="Times New Roman" w:cs="Times New Roman"/>
          <w:b/>
          <w:bCs/>
        </w:rPr>
        <w:t xml:space="preserve">основных показателей </w:t>
      </w:r>
      <w:r w:rsidRPr="00492CD4">
        <w:rPr>
          <w:rFonts w:ascii="Times New Roman" w:hAnsi="Times New Roman" w:cs="Times New Roman"/>
        </w:rPr>
        <w:t xml:space="preserve">и объектов исследования эффективности реализации образовательным учреждением Программы воспитания и социализации обучающихся выступают: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Основные принципы </w:t>
      </w:r>
      <w:r w:rsidRPr="00492CD4">
        <w:rPr>
          <w:rFonts w:ascii="Times New Roman" w:hAnsi="Times New Roman" w:cs="Times New Roman"/>
        </w:rPr>
        <w:t xml:space="preserve">организации мониторинга эффективности реализации образовательным учреждением Программы 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w:t>
      </w:r>
      <w:r w:rsidRPr="00492CD4">
        <w:rPr>
          <w:rFonts w:ascii="Times New Roman" w:hAnsi="Times New Roman" w:cs="Times New Roman"/>
          <w:i/>
          <w:iCs/>
        </w:rPr>
        <w:t xml:space="preserve">принцип системности </w:t>
      </w:r>
      <w:r w:rsidRPr="00492CD4">
        <w:rPr>
          <w:rFonts w:ascii="Times New Roman" w:hAnsi="Times New Roman" w:cs="Times New Roman"/>
        </w:rPr>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w:t>
      </w:r>
      <w:r w:rsidRPr="00492CD4">
        <w:rPr>
          <w:rFonts w:ascii="Times New Roman" w:hAnsi="Times New Roman" w:cs="Times New Roman"/>
          <w:i/>
          <w:iCs/>
        </w:rPr>
        <w:t xml:space="preserve">принцип личностно-социально-деятельностного подхода </w:t>
      </w:r>
      <w:r w:rsidRPr="00492CD4">
        <w:rPr>
          <w:rFonts w:ascii="Times New Roman" w:hAnsi="Times New Roman" w:cs="Times New Roman"/>
        </w:rPr>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w:t>
      </w:r>
      <w:r w:rsidRPr="00492CD4">
        <w:rPr>
          <w:rFonts w:ascii="Times New Roman" w:hAnsi="Times New Roman" w:cs="Times New Roman"/>
          <w:i/>
          <w:iCs/>
        </w:rPr>
        <w:t xml:space="preserve">принцип объективности </w:t>
      </w:r>
      <w:r w:rsidRPr="00492CD4">
        <w:rPr>
          <w:rFonts w:ascii="Times New Roman" w:hAnsi="Times New Roman" w:cs="Times New Roman"/>
        </w:rPr>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w:t>
      </w:r>
      <w:r w:rsidRPr="00492CD4">
        <w:rPr>
          <w:rFonts w:ascii="Times New Roman" w:hAnsi="Times New Roman" w:cs="Times New Roman"/>
          <w:i/>
          <w:iCs/>
        </w:rPr>
        <w:t xml:space="preserve">принцип детерминизма (причинной обусловленности) </w:t>
      </w:r>
      <w:r w:rsidRPr="00492CD4">
        <w:rPr>
          <w:rFonts w:ascii="Times New Roman" w:hAnsi="Times New Roman" w:cs="Times New Roman"/>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w:t>
      </w:r>
      <w:r w:rsidRPr="00492CD4">
        <w:rPr>
          <w:rFonts w:ascii="Times New Roman" w:hAnsi="Times New Roman" w:cs="Times New Roman"/>
          <w:i/>
          <w:iCs/>
        </w:rPr>
        <w:t xml:space="preserve">принцип признания безусловного уважения прав — </w:t>
      </w:r>
      <w:r w:rsidRPr="00492CD4">
        <w:rPr>
          <w:rFonts w:ascii="Times New Roman" w:hAnsi="Times New Roman" w:cs="Times New Roman"/>
        </w:rPr>
        <w:t xml:space="preserve">предполагает отказ от прямых негативных оценок и личностных характеристик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1A76DC" w:rsidRPr="00492CD4" w:rsidRDefault="001A76DC" w:rsidP="00492CD4">
      <w:pPr>
        <w:pStyle w:val="Default"/>
        <w:jc w:val="both"/>
        <w:rPr>
          <w:rFonts w:ascii="Times New Roman" w:hAnsi="Times New Roman" w:cs="Times New Roman"/>
          <w:b/>
        </w:rPr>
      </w:pPr>
    </w:p>
    <w:p w:rsidR="001A76DC" w:rsidRPr="00492CD4" w:rsidRDefault="001A76DC" w:rsidP="00492CD4">
      <w:pPr>
        <w:pStyle w:val="Default"/>
        <w:jc w:val="both"/>
        <w:rPr>
          <w:rFonts w:ascii="Times New Roman" w:hAnsi="Times New Roman" w:cs="Times New Roman"/>
          <w:b/>
        </w:rPr>
      </w:pPr>
      <w:r w:rsidRPr="00492CD4">
        <w:rPr>
          <w:rFonts w:ascii="Times New Roman" w:hAnsi="Times New Roman" w:cs="Times New Roman"/>
          <w:b/>
        </w:rPr>
        <w:t>2.3.10. Методологический инструментарий мониторинга воспитания и  социализации обучающихся</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i/>
          <w:iCs/>
        </w:rPr>
        <w:t xml:space="preserve">Тестирование (метод тестов) </w:t>
      </w:r>
      <w:r w:rsidRPr="00492CD4">
        <w:rPr>
          <w:rFonts w:ascii="Times New Roman" w:hAnsi="Times New Roman" w:cs="Times New Roman"/>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i/>
          <w:iCs/>
        </w:rPr>
        <w:t xml:space="preserve">Опрос </w:t>
      </w:r>
      <w:r w:rsidRPr="00492CD4">
        <w:rPr>
          <w:rFonts w:ascii="Times New Roman" w:hAnsi="Times New Roman" w:cs="Times New Roman"/>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w:t>
      </w:r>
      <w:r w:rsidRPr="00492CD4">
        <w:rPr>
          <w:rFonts w:ascii="Times New Roman" w:hAnsi="Times New Roman" w:cs="Times New Roman"/>
          <w:i/>
          <w:iCs/>
        </w:rPr>
        <w:t xml:space="preserve">анкетирование </w:t>
      </w:r>
      <w:r w:rsidRPr="00492CD4">
        <w:rPr>
          <w:rFonts w:ascii="Times New Roman" w:hAnsi="Times New Roman" w:cs="Times New Roman"/>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w:t>
      </w:r>
      <w:r w:rsidRPr="00492CD4">
        <w:rPr>
          <w:rFonts w:ascii="Times New Roman" w:hAnsi="Times New Roman" w:cs="Times New Roman"/>
          <w:i/>
          <w:iCs/>
        </w:rPr>
        <w:t xml:space="preserve">интервью </w:t>
      </w:r>
      <w:r w:rsidRPr="00492CD4">
        <w:rPr>
          <w:rFonts w:ascii="Times New Roman" w:hAnsi="Times New Roman" w:cs="Times New Roman"/>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w:t>
      </w:r>
      <w:r w:rsidRPr="00492CD4">
        <w:rPr>
          <w:rFonts w:ascii="Times New Roman" w:hAnsi="Times New Roman" w:cs="Times New Roman"/>
          <w:i/>
          <w:iCs/>
        </w:rPr>
        <w:t xml:space="preserve">беседа </w:t>
      </w:r>
      <w:r w:rsidRPr="00492CD4">
        <w:rPr>
          <w:rFonts w:ascii="Times New Roman" w:hAnsi="Times New Roman" w:cs="Times New Roman"/>
        </w:rP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i/>
          <w:iCs/>
        </w:rPr>
        <w:t xml:space="preserve">Психолого-педагогическое наблюдение </w:t>
      </w:r>
      <w:r w:rsidRPr="00492CD4">
        <w:rPr>
          <w:rFonts w:ascii="Times New Roman" w:hAnsi="Times New Roman" w:cs="Times New Roman"/>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w:t>
      </w:r>
      <w:r w:rsidRPr="00492CD4">
        <w:rPr>
          <w:rFonts w:ascii="Times New Roman" w:hAnsi="Times New Roman" w:cs="Times New Roman"/>
          <w:i/>
          <w:iCs/>
        </w:rPr>
        <w:t xml:space="preserve">включённое наблюдение </w:t>
      </w:r>
      <w:r w:rsidRPr="00492CD4">
        <w:rPr>
          <w:rFonts w:ascii="Times New Roman" w:hAnsi="Times New Roman" w:cs="Times New Roman"/>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w:t>
      </w:r>
      <w:r w:rsidRPr="00492CD4">
        <w:rPr>
          <w:rFonts w:ascii="Times New Roman" w:hAnsi="Times New Roman" w:cs="Times New Roman"/>
          <w:i/>
          <w:iCs/>
        </w:rPr>
        <w:t xml:space="preserve">узкоспециальное наблюдение </w:t>
      </w:r>
      <w:r w:rsidRPr="00492CD4">
        <w:rPr>
          <w:rFonts w:ascii="Times New Roman" w:hAnsi="Times New Roman" w:cs="Times New Roman"/>
        </w:rPr>
        <w:t>— направлено на фиксирование строго определённых параметров (психолого-педагогических явлений) воспитания и социализации обучающихся.</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Особо следует выделить </w:t>
      </w:r>
      <w:r w:rsidRPr="00492CD4">
        <w:rPr>
          <w:rFonts w:ascii="Times New Roman" w:hAnsi="Times New Roman" w:cs="Times New Roman"/>
          <w:b/>
          <w:bCs/>
        </w:rPr>
        <w:t xml:space="preserve">психолого-педагогический эксперимент как основной метод исследования 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Основной </w:t>
      </w:r>
      <w:r w:rsidRPr="00492CD4">
        <w:rPr>
          <w:rFonts w:ascii="Times New Roman" w:hAnsi="Times New Roman" w:cs="Times New Roman"/>
          <w:b/>
          <w:bCs/>
        </w:rPr>
        <w:t xml:space="preserve">целью </w:t>
      </w:r>
      <w:r w:rsidRPr="00492CD4">
        <w:rPr>
          <w:rFonts w:ascii="Times New Roman" w:hAnsi="Times New Roman" w:cs="Times New Roman"/>
        </w:rPr>
        <w:t xml:space="preserve">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В рамках психолого-педагогического исследования следует выделить три этапа.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i/>
          <w:iCs/>
        </w:rPr>
        <w:t xml:space="preserve">Этап 1. </w:t>
      </w:r>
      <w:r w:rsidRPr="00492CD4">
        <w:rPr>
          <w:rFonts w:ascii="Times New Roman" w:hAnsi="Times New Roman" w:cs="Times New Roman"/>
          <w:i/>
          <w:iCs/>
        </w:rPr>
        <w:t xml:space="preserve">Контрольный этап исследования (диагностический срез) </w:t>
      </w:r>
      <w:r w:rsidRPr="00492CD4">
        <w:rPr>
          <w:rFonts w:ascii="Times New Roman" w:hAnsi="Times New Roman" w:cs="Times New Roman"/>
        </w:rPr>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i/>
          <w:iCs/>
        </w:rPr>
        <w:t xml:space="preserve">Этап 2. </w:t>
      </w:r>
      <w:r w:rsidRPr="00492CD4">
        <w:rPr>
          <w:rFonts w:ascii="Times New Roman" w:hAnsi="Times New Roman" w:cs="Times New Roman"/>
          <w:i/>
          <w:iCs/>
        </w:rPr>
        <w:t xml:space="preserve">Формирующий этап исследования </w:t>
      </w:r>
      <w:r w:rsidRPr="00492CD4">
        <w:rPr>
          <w:rFonts w:ascii="Times New Roman" w:hAnsi="Times New Roman" w:cs="Times New Roman"/>
        </w:rPr>
        <w:t xml:space="preserve">предполагает реализацию образовательным учреждением основных направлений Программы 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i/>
          <w:iCs/>
        </w:rPr>
        <w:t xml:space="preserve">Этап 3. </w:t>
      </w:r>
      <w:r w:rsidRPr="00492CD4">
        <w:rPr>
          <w:rFonts w:ascii="Times New Roman" w:hAnsi="Times New Roman" w:cs="Times New Roman"/>
          <w:i/>
          <w:iCs/>
        </w:rPr>
        <w:t xml:space="preserve">Интерпретационный этап исследования </w:t>
      </w:r>
      <w:r w:rsidRPr="00492CD4">
        <w:rPr>
          <w:rFonts w:ascii="Times New Roman" w:hAnsi="Times New Roman" w:cs="Times New Roman"/>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492CD4">
        <w:rPr>
          <w:rFonts w:ascii="Times New Roman" w:hAnsi="Times New Roman" w:cs="Times New Roman"/>
          <w:b/>
          <w:bCs/>
        </w:rPr>
        <w:t xml:space="preserve">исследование динамики </w:t>
      </w:r>
      <w:r w:rsidRPr="00492CD4">
        <w:rPr>
          <w:rFonts w:ascii="Times New Roman" w:hAnsi="Times New Roman" w:cs="Times New Roman"/>
        </w:rPr>
        <w:t xml:space="preserve">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Критериями эффективности </w:t>
      </w:r>
      <w:r w:rsidRPr="00492CD4">
        <w:rPr>
          <w:rFonts w:ascii="Times New Roman" w:hAnsi="Times New Roman" w:cs="Times New Roman"/>
        </w:rPr>
        <w:t xml:space="preserve">реализации учебным учреждением воспитательной и развивающей программы является </w:t>
      </w:r>
      <w:r w:rsidRPr="00492CD4">
        <w:rPr>
          <w:rFonts w:ascii="Times New Roman" w:hAnsi="Times New Roman" w:cs="Times New Roman"/>
          <w:b/>
          <w:bCs/>
        </w:rPr>
        <w:t xml:space="preserve">динамика </w:t>
      </w:r>
      <w:r w:rsidRPr="00492CD4">
        <w:rPr>
          <w:rFonts w:ascii="Times New Roman" w:hAnsi="Times New Roman" w:cs="Times New Roman"/>
        </w:rPr>
        <w:t xml:space="preserve">основных показателей 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2. Динамика (характер изменения) социальной, психолого-педагогической и нравственной атмосферы в образовательном учреждении.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Необходимо указать критерии, по которым изучается динамика процесса 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1. </w:t>
      </w:r>
      <w:r w:rsidRPr="00492CD4">
        <w:rPr>
          <w:rFonts w:ascii="Times New Roman" w:hAnsi="Times New Roman" w:cs="Times New Roman"/>
          <w:i/>
          <w:iCs/>
        </w:rPr>
        <w:t xml:space="preserve">Положительная динамика (тенденция повышения уровня нравственного развития обучающихся) </w:t>
      </w:r>
      <w:r w:rsidRPr="00492CD4">
        <w:rPr>
          <w:rFonts w:ascii="Times New Roman" w:hAnsi="Times New Roman" w:cs="Times New Roman"/>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2. </w:t>
      </w:r>
      <w:r w:rsidRPr="00492CD4">
        <w:rPr>
          <w:rFonts w:ascii="Times New Roman" w:hAnsi="Times New Roman" w:cs="Times New Roman"/>
          <w:i/>
          <w:iCs/>
        </w:rPr>
        <w:t xml:space="preserve">Инертность положительной динамики </w:t>
      </w:r>
      <w:r w:rsidRPr="00492CD4">
        <w:rPr>
          <w:rFonts w:ascii="Times New Roman" w:hAnsi="Times New Roman" w:cs="Times New Roman"/>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3. </w:t>
      </w:r>
      <w:r w:rsidRPr="00492CD4">
        <w:rPr>
          <w:rFonts w:ascii="Times New Roman" w:hAnsi="Times New Roman" w:cs="Times New Roman"/>
          <w:i/>
          <w:iCs/>
        </w:rPr>
        <w:t xml:space="preserve">Устойчивость (стабильность) исследуемых показателей духовно-нравственного развития, воспитания и социализации обучающихся </w:t>
      </w:r>
      <w:r w:rsidRPr="00492CD4">
        <w:rPr>
          <w:rFonts w:ascii="Times New Roman" w:hAnsi="Times New Roman" w:cs="Times New Roman"/>
        </w:rPr>
        <w:t xml:space="preserve">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2.3.11. Планируемые результаты воспитания и социализации обучающихся</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гражданственности, патриотизма, уважения к правам, свободам и обязанностям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ценностное отношение к России, своему народу,  Крыму,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основных положений Конституции Российской Федерации, символов государства, Крыма , основных прав и обязанностей граждан России;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уважительное отношение к органам охраны правопорядка;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национальных героев и важнейших событий истории России;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государственных праздников, их истории и значения для общества.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социальной ответственности и компетентности: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позитивное отношение, сознательное принятие роли гражданина;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о различных общественных и профессиональных организациях, их структуре, целях и характере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нравственных чувств, убеждений, этического сознания: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чувство дружбы к представителям всех национальностей Российской Федерации;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традиций своей семьи и школы, бережное отношение к ним;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готовность сознательно выполнять правила для обучающихся, понимание необходимости самодисциплины;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1A76DC" w:rsidRPr="00492CD4" w:rsidRDefault="001A76DC" w:rsidP="00492CD4">
      <w:pPr>
        <w:pStyle w:val="Default"/>
        <w:jc w:val="both"/>
        <w:rPr>
          <w:rFonts w:ascii="Times New Roman" w:hAnsi="Times New Roman" w:cs="Times New Roman"/>
          <w:b/>
          <w:bCs/>
        </w:rPr>
      </w:pP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экологической культуры, культуры здорового и безопасного образа жизни: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основных социальных моделей, правил экологического поведения, вариантов здорового образа жизни;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норм и правил экологической этики, законодательства в области экологии и здоровья;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традиций нравственно-этического отношения к природе и здоровью в культуре народов России;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глобальной взаимосвязи и взаимозависимости природных и социальных явлений;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устанавливать причинно-следственные связи возникновения и развития явлений в экосистемах;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строить свою деятельность и проекты с учётом создаваемой нагрузки на социоприродное окружение;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знания об оздоровительном влиянии экологически чистых природных факторов на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личного опыта здоровьесберегающей 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знания о возможном негативном влиянии компьютерных игр, телевидения, рекламы на здоровье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противостоять негативным факторам, способствующим ухудшению здоровья;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и выполнение санитарно-гигиенических правил, соблюдение здоровьесберегающего режима дня;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необходимости научных знаний для развития личности и общества, их роли в жизни, труде, творчестве;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нравственных основ образования;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начальный опыт применения знаний в труде, общественной жизни, в быту;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применять знания, умения и навыки для решения проектных и учебно-исследовательских задач;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самоопределение в области своих познавательных интересов;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организовать процесс самообразования, творчески и критически работать с информацией из разных источников;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важности непрерывного образования и самообразования в течение всей жизни;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знание и уважение трудовых традиций своей семьи, трудовых подвигов старших поколений;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начальный опыт участия в общественно значимых делах;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навыки трудового творческого сотрудничества со сверстниками, младшими детьми и взрослыми;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знания о разных профессиях и их требованиях к здоровью, морально-психологическим качествам, знаниям и умениям человека;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сформированность первоначальных профессиональных намерений и интересов;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общие представления о трудовом законодательстве.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b/>
          <w:bCs/>
        </w:rPr>
        <w:t xml:space="preserve">Воспитание ценностного отношения к прекрасному, формирование основ эстетической культуры (эстетическое воспитание):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ценностное отношение к прекрасному;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понимание искусства как особой формы познания и преобразования мира;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способность видеть и ценить прекрасное в природе, быту, труде, спорте и творчестве людей, общественной жизни;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представление об искусстве народов России;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опыт эмоционального постижения народного творчества, этнокультурных традиций, фольклора народов России;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интерес к занятиям творческого характера, различным видам искусства, художественной самодеятельности;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опыт самореализации в различных видах творческой деятельности, умение выражать себя в доступных видах творчества; </w:t>
      </w:r>
    </w:p>
    <w:p w:rsidR="001A76DC" w:rsidRPr="00492CD4" w:rsidRDefault="001A76DC" w:rsidP="00492CD4">
      <w:pPr>
        <w:pStyle w:val="Default"/>
        <w:jc w:val="both"/>
        <w:rPr>
          <w:rFonts w:ascii="Times New Roman" w:hAnsi="Times New Roman" w:cs="Times New Roman"/>
        </w:rPr>
      </w:pPr>
      <w:r w:rsidRPr="00492CD4">
        <w:rPr>
          <w:rFonts w:ascii="Times New Roman" w:hAnsi="Times New Roman" w:cs="Times New Roman"/>
        </w:rPr>
        <w:t xml:space="preserve">• опыт реализации эстетических ценностей в пространстве школы и семьи. </w:t>
      </w:r>
    </w:p>
    <w:p w:rsidR="001A76DC" w:rsidRPr="00492CD4" w:rsidRDefault="001A76DC" w:rsidP="00492CD4">
      <w:pPr>
        <w:rPr>
          <w:rFonts w:ascii="Times New Roman" w:hAnsi="Times New Roman"/>
        </w:rPr>
      </w:pPr>
    </w:p>
    <w:p w:rsidR="001A76DC" w:rsidRPr="00492CD4" w:rsidRDefault="001A76DC" w:rsidP="001A000E">
      <w:pPr>
        <w:rPr>
          <w:rFonts w:ascii="Times New Roman" w:hAnsi="Times New Roman"/>
          <w:b/>
          <w:bCs/>
          <w:sz w:val="28"/>
          <w:szCs w:val="28"/>
        </w:rPr>
      </w:pPr>
    </w:p>
    <w:p w:rsidR="001A76DC" w:rsidRPr="00492CD4" w:rsidRDefault="001A76DC" w:rsidP="001A000E">
      <w:pPr>
        <w:rPr>
          <w:rFonts w:ascii="Times New Roman" w:hAnsi="Times New Roman"/>
          <w:b/>
          <w:bCs/>
          <w:sz w:val="28"/>
          <w:szCs w:val="28"/>
        </w:rPr>
      </w:pPr>
    </w:p>
    <w:p w:rsidR="001A76DC" w:rsidRDefault="001A76DC" w:rsidP="001A000E">
      <w:pPr>
        <w:rPr>
          <w:rFonts w:ascii="Times New Roman" w:hAnsi="Times New Roman"/>
          <w:b/>
          <w:bCs/>
          <w:sz w:val="28"/>
          <w:szCs w:val="28"/>
        </w:rPr>
      </w:pPr>
    </w:p>
    <w:p w:rsidR="000C5F36" w:rsidRDefault="000C5F36" w:rsidP="001A000E">
      <w:pPr>
        <w:rPr>
          <w:rFonts w:ascii="Times New Roman" w:hAnsi="Times New Roman"/>
          <w:b/>
          <w:bCs/>
          <w:sz w:val="28"/>
          <w:szCs w:val="28"/>
        </w:rPr>
      </w:pPr>
    </w:p>
    <w:p w:rsidR="001A76DC" w:rsidRPr="00272DE3" w:rsidRDefault="001A76DC" w:rsidP="001A000E">
      <w:pPr>
        <w:rPr>
          <w:rFonts w:ascii="Times New Roman" w:hAnsi="Times New Roman"/>
          <w:b/>
          <w:bCs/>
          <w:sz w:val="24"/>
          <w:szCs w:val="24"/>
        </w:rPr>
      </w:pPr>
      <w:r w:rsidRPr="00272DE3">
        <w:rPr>
          <w:rFonts w:ascii="Times New Roman" w:hAnsi="Times New Roman"/>
          <w:b/>
          <w:bCs/>
          <w:sz w:val="24"/>
          <w:szCs w:val="24"/>
        </w:rPr>
        <w:t>3. О</w:t>
      </w:r>
      <w:bookmarkEnd w:id="205"/>
      <w:bookmarkEnd w:id="206"/>
      <w:bookmarkEnd w:id="207"/>
      <w:r w:rsidRPr="00272DE3">
        <w:rPr>
          <w:rFonts w:ascii="Times New Roman" w:hAnsi="Times New Roman"/>
          <w:b/>
          <w:bCs/>
          <w:sz w:val="24"/>
          <w:szCs w:val="24"/>
        </w:rPr>
        <w:t>РГАНИЗАЦИОННЫЙ РАЗДЕЛ</w:t>
      </w:r>
    </w:p>
    <w:p w:rsidR="001A76DC" w:rsidRDefault="001A76DC" w:rsidP="000C5194">
      <w:pPr>
        <w:widowControl w:val="0"/>
        <w:autoSpaceDE w:val="0"/>
        <w:autoSpaceDN w:val="0"/>
        <w:adjustRightInd w:val="0"/>
        <w:spacing w:after="0" w:line="240" w:lineRule="auto"/>
        <w:jc w:val="both"/>
        <w:rPr>
          <w:rFonts w:ascii="Times New Roman" w:hAnsi="Times New Roman"/>
          <w:b/>
          <w:bCs/>
          <w:sz w:val="24"/>
          <w:szCs w:val="24"/>
        </w:rPr>
      </w:pPr>
      <w:bookmarkStart w:id="208" w:name="_Toc406059069"/>
      <w:bookmarkStart w:id="209" w:name="_Toc409691733"/>
      <w:bookmarkStart w:id="210" w:name="_Toc410654074"/>
      <w:bookmarkStart w:id="211" w:name="_Toc414553282"/>
      <w:r w:rsidRPr="0081757D">
        <w:rPr>
          <w:rFonts w:ascii="Times New Roman" w:hAnsi="Times New Roman"/>
          <w:b/>
          <w:bCs/>
          <w:sz w:val="24"/>
          <w:szCs w:val="24"/>
        </w:rPr>
        <w:t>3.1. Учебный план</w:t>
      </w:r>
      <w:bookmarkEnd w:id="208"/>
      <w:r w:rsidRPr="0081757D">
        <w:rPr>
          <w:rFonts w:ascii="Times New Roman" w:hAnsi="Times New Roman"/>
          <w:b/>
          <w:bCs/>
          <w:sz w:val="24"/>
          <w:szCs w:val="24"/>
        </w:rPr>
        <w:t xml:space="preserve"> основного общего образования</w:t>
      </w:r>
      <w:bookmarkEnd w:id="209"/>
      <w:bookmarkEnd w:id="210"/>
      <w:bookmarkEnd w:id="211"/>
      <w:r w:rsidRPr="0081757D">
        <w:rPr>
          <w:rFonts w:ascii="Times New Roman" w:hAnsi="Times New Roman"/>
          <w:b/>
          <w:bCs/>
          <w:sz w:val="24"/>
          <w:szCs w:val="24"/>
        </w:rPr>
        <w:t xml:space="preserve">. </w:t>
      </w:r>
    </w:p>
    <w:p w:rsidR="001A76DC" w:rsidRDefault="001A76DC" w:rsidP="000C5194">
      <w:pPr>
        <w:widowControl w:val="0"/>
        <w:autoSpaceDE w:val="0"/>
        <w:autoSpaceDN w:val="0"/>
        <w:adjustRightInd w:val="0"/>
        <w:spacing w:after="0" w:line="240" w:lineRule="auto"/>
        <w:jc w:val="both"/>
        <w:rPr>
          <w:rFonts w:ascii="Times New Roman" w:hAnsi="Times New Roman"/>
          <w:b/>
          <w:bCs/>
          <w:sz w:val="24"/>
          <w:szCs w:val="24"/>
        </w:rPr>
      </w:pPr>
    </w:p>
    <w:p w:rsidR="001A76DC" w:rsidRPr="000C5F36" w:rsidRDefault="001A76DC" w:rsidP="0081757D">
      <w:pPr>
        <w:spacing w:after="0" w:line="240" w:lineRule="auto"/>
        <w:jc w:val="both"/>
        <w:rPr>
          <w:rFonts w:ascii="Times New Roman" w:hAnsi="Times New Roman"/>
          <w:sz w:val="24"/>
          <w:szCs w:val="20"/>
        </w:rPr>
      </w:pPr>
      <w:r w:rsidRPr="00D77A2A">
        <w:rPr>
          <w:rFonts w:ascii="Times New Roman" w:hAnsi="Times New Roman"/>
          <w:sz w:val="24"/>
          <w:szCs w:val="20"/>
        </w:rPr>
        <w:t xml:space="preserve">Учебный </w:t>
      </w:r>
      <w:r w:rsidRPr="000C5F36">
        <w:rPr>
          <w:rFonts w:ascii="Times New Roman" w:hAnsi="Times New Roman"/>
          <w:sz w:val="24"/>
          <w:szCs w:val="20"/>
        </w:rPr>
        <w:t xml:space="preserve">план </w:t>
      </w:r>
      <w:r w:rsidR="000C5F36" w:rsidRPr="000C5F36">
        <w:rPr>
          <w:rFonts w:ascii="Times New Roman" w:hAnsi="Times New Roman"/>
          <w:sz w:val="24"/>
          <w:szCs w:val="20"/>
        </w:rPr>
        <w:t>МБОУ «</w:t>
      </w:r>
      <w:r w:rsidR="00997495">
        <w:rPr>
          <w:rFonts w:ascii="Times New Roman" w:hAnsi="Times New Roman"/>
          <w:sz w:val="24"/>
          <w:szCs w:val="20"/>
        </w:rPr>
        <w:t>Желябовская СОШ</w:t>
      </w:r>
      <w:r w:rsidRPr="000C5F36">
        <w:rPr>
          <w:rFonts w:ascii="Times New Roman" w:hAnsi="Times New Roman"/>
          <w:sz w:val="24"/>
          <w:szCs w:val="20"/>
        </w:rPr>
        <w:t>» на 2015/2016 учебный год составлен  на основании следующих нормативных документов:</w:t>
      </w:r>
    </w:p>
    <w:p w:rsidR="001A76DC" w:rsidRPr="0081757D" w:rsidRDefault="001A76DC" w:rsidP="0081757D">
      <w:pPr>
        <w:numPr>
          <w:ilvl w:val="0"/>
          <w:numId w:val="172"/>
        </w:numPr>
        <w:spacing w:after="0" w:line="240" w:lineRule="auto"/>
        <w:contextualSpacing/>
        <w:rPr>
          <w:rFonts w:ascii="Times New Roman" w:hAnsi="Times New Roman"/>
          <w:sz w:val="24"/>
          <w:szCs w:val="24"/>
        </w:rPr>
      </w:pPr>
      <w:r w:rsidRPr="0081757D">
        <w:rPr>
          <w:rFonts w:ascii="Times New Roman" w:hAnsi="Times New Roman"/>
          <w:sz w:val="24"/>
          <w:szCs w:val="24"/>
        </w:rPr>
        <w:t>Федеральный Закон от 29.12.2012 № 273-ФЗ «Об образовании в Российской Федерации»;</w:t>
      </w:r>
    </w:p>
    <w:p w:rsidR="001A76DC" w:rsidRPr="0081757D" w:rsidRDefault="001A76DC" w:rsidP="0081757D">
      <w:pPr>
        <w:numPr>
          <w:ilvl w:val="0"/>
          <w:numId w:val="172"/>
        </w:numPr>
        <w:spacing w:after="0" w:line="240" w:lineRule="auto"/>
        <w:contextualSpacing/>
        <w:rPr>
          <w:rFonts w:ascii="Times New Roman" w:hAnsi="Times New Roman"/>
          <w:sz w:val="24"/>
          <w:szCs w:val="24"/>
        </w:rPr>
      </w:pPr>
      <w:r w:rsidRPr="0081757D">
        <w:rPr>
          <w:rFonts w:ascii="Times New Roman" w:hAnsi="Times New Roman"/>
          <w:sz w:val="24"/>
          <w:szCs w:val="24"/>
        </w:rPr>
        <w:t>Закон Республики Крым  от 06.07.2015 № 131-ЗРК/2015 « Об образовании в Республике Крым», принятого Государственным Советом Республики Крым 17.06.2015года ;</w:t>
      </w:r>
    </w:p>
    <w:p w:rsidR="001A76DC" w:rsidRPr="0081757D" w:rsidRDefault="001A76DC" w:rsidP="0081757D">
      <w:pPr>
        <w:numPr>
          <w:ilvl w:val="0"/>
          <w:numId w:val="172"/>
        </w:numPr>
        <w:spacing w:after="0" w:line="240" w:lineRule="auto"/>
        <w:jc w:val="both"/>
        <w:rPr>
          <w:rFonts w:ascii="Times New Roman" w:hAnsi="Times New Roman"/>
          <w:bCs/>
          <w:sz w:val="24"/>
          <w:szCs w:val="24"/>
        </w:rPr>
      </w:pPr>
      <w:r w:rsidRPr="0081757D">
        <w:rPr>
          <w:rFonts w:ascii="Times New Roman" w:hAnsi="Times New Roman"/>
          <w:sz w:val="24"/>
          <w:szCs w:val="24"/>
        </w:rPr>
        <w:t>Приказ Министерства образования  РФ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A76DC" w:rsidRPr="0081757D" w:rsidRDefault="001A76DC" w:rsidP="0081757D">
      <w:pPr>
        <w:numPr>
          <w:ilvl w:val="0"/>
          <w:numId w:val="172"/>
        </w:numPr>
        <w:spacing w:after="0" w:line="240" w:lineRule="auto"/>
        <w:jc w:val="both"/>
        <w:rPr>
          <w:rFonts w:ascii="Times New Roman" w:hAnsi="Times New Roman"/>
          <w:bCs/>
          <w:sz w:val="24"/>
          <w:szCs w:val="24"/>
        </w:rPr>
      </w:pPr>
      <w:r w:rsidRPr="0081757D">
        <w:rPr>
          <w:rFonts w:ascii="Times New Roman" w:hAnsi="Times New Roman"/>
          <w:bCs/>
          <w:sz w:val="24"/>
          <w:szCs w:val="24"/>
        </w:rPr>
        <w:t>Приказ Министерства образования и науки Российской Федерации от 17.12.2010 г. № 1897</w:t>
      </w:r>
      <w:r w:rsidRPr="0081757D">
        <w:rPr>
          <w:rFonts w:ascii="Times New Roman" w:hAnsi="Times New Roman"/>
          <w:sz w:val="24"/>
          <w:szCs w:val="24"/>
        </w:rPr>
        <w:t>«Об утверждении федерального государственного образовательного стандарта основного общего образования»;</w:t>
      </w:r>
    </w:p>
    <w:p w:rsidR="001A76DC" w:rsidRPr="0081757D" w:rsidRDefault="001A76DC" w:rsidP="0081757D">
      <w:pPr>
        <w:numPr>
          <w:ilvl w:val="0"/>
          <w:numId w:val="172"/>
        </w:numPr>
        <w:spacing w:after="0" w:line="240" w:lineRule="auto"/>
        <w:jc w:val="both"/>
        <w:rPr>
          <w:rFonts w:ascii="Times New Roman" w:hAnsi="Times New Roman"/>
          <w:bCs/>
          <w:sz w:val="24"/>
          <w:szCs w:val="24"/>
        </w:rPr>
      </w:pPr>
      <w:r w:rsidRPr="0081757D">
        <w:rPr>
          <w:rFonts w:ascii="Times New Roman" w:hAnsi="Times New Roman"/>
          <w:bCs/>
          <w:sz w:val="24"/>
          <w:szCs w:val="24"/>
        </w:rPr>
        <w:t>Приказ Министерства образования и науки РФ от 29.12.2014 №1644 «О внесении изменений в приказ Министерства образования и науки Российской Федерации от 17 декабря 2010г. №1897 «Об утверждении федерального государственного образовательного стандарта основного общего образования»;</w:t>
      </w:r>
    </w:p>
    <w:p w:rsidR="001A76DC" w:rsidRPr="0081757D" w:rsidRDefault="001A76DC" w:rsidP="0081757D">
      <w:pPr>
        <w:pStyle w:val="ConsPlusNormal"/>
        <w:numPr>
          <w:ilvl w:val="0"/>
          <w:numId w:val="172"/>
        </w:numPr>
        <w:adjustRightInd/>
        <w:jc w:val="both"/>
        <w:rPr>
          <w:rFonts w:ascii="Times New Roman" w:hAnsi="Times New Roman"/>
          <w:sz w:val="24"/>
          <w:szCs w:val="24"/>
        </w:rPr>
      </w:pPr>
      <w:r w:rsidRPr="0081757D">
        <w:rPr>
          <w:rFonts w:ascii="Times New Roman" w:hAnsi="Times New Roman"/>
          <w:sz w:val="24"/>
          <w:szCs w:val="24"/>
        </w:rPr>
        <w:t xml:space="preserve">Письма Министерства образования и науки </w:t>
      </w:r>
      <w:r w:rsidRPr="0081757D">
        <w:rPr>
          <w:rFonts w:ascii="Times New Roman" w:hAnsi="Times New Roman" w:cs="Times New Roman"/>
          <w:sz w:val="24"/>
          <w:szCs w:val="24"/>
        </w:rPr>
        <w:t>от 25.05.2015 №08-761 «Об изучении предметных областей:«Основы религиозных культур и светской этики» и «Основы духовно-нравственной культуры народов России»;</w:t>
      </w:r>
    </w:p>
    <w:p w:rsidR="001A76DC" w:rsidRPr="0081757D" w:rsidRDefault="001A76DC" w:rsidP="009F21B8">
      <w:pPr>
        <w:widowControl w:val="0"/>
        <w:numPr>
          <w:ilvl w:val="0"/>
          <w:numId w:val="172"/>
        </w:numPr>
        <w:shd w:val="clear" w:color="auto" w:fill="FFFFFF"/>
        <w:autoSpaceDE w:val="0"/>
        <w:autoSpaceDN w:val="0"/>
        <w:adjustRightInd w:val="0"/>
        <w:spacing w:after="0" w:line="240" w:lineRule="auto"/>
        <w:jc w:val="both"/>
        <w:rPr>
          <w:rFonts w:ascii="Times New Roman" w:hAnsi="Times New Roman"/>
          <w:sz w:val="24"/>
          <w:szCs w:val="24"/>
        </w:rPr>
      </w:pPr>
      <w:r w:rsidRPr="0081757D">
        <w:rPr>
          <w:rFonts w:ascii="Times New Roman" w:hAnsi="Times New Roman"/>
          <w:sz w:val="24"/>
          <w:szCs w:val="24"/>
        </w:rPr>
        <w:t>Приказ Минобразования Крыма от 11.06.2015 года № 555 « Об утверждении   Методических</w:t>
      </w:r>
      <w:r w:rsidRPr="0081757D">
        <w:rPr>
          <w:sz w:val="24"/>
          <w:szCs w:val="24"/>
        </w:rPr>
        <w:t xml:space="preserve"> р</w:t>
      </w:r>
      <w:r w:rsidRPr="0081757D">
        <w:rPr>
          <w:rFonts w:ascii="Times New Roman" w:hAnsi="Times New Roman"/>
          <w:sz w:val="24"/>
          <w:szCs w:val="24"/>
        </w:rPr>
        <w:t>екомендаций по формированию учебных планов общеобразовательных   организаций Республики Крым на 2015/2016 учебный год»;</w:t>
      </w:r>
    </w:p>
    <w:p w:rsidR="001A76DC" w:rsidRPr="0081757D" w:rsidRDefault="001A76DC" w:rsidP="009F21B8">
      <w:pPr>
        <w:widowControl w:val="0"/>
        <w:numPr>
          <w:ilvl w:val="0"/>
          <w:numId w:val="172"/>
        </w:numPr>
        <w:shd w:val="clear" w:color="auto" w:fill="FFFFFF"/>
        <w:overflowPunct w:val="0"/>
        <w:autoSpaceDE w:val="0"/>
        <w:autoSpaceDN w:val="0"/>
        <w:adjustRightInd w:val="0"/>
        <w:spacing w:after="0" w:line="240" w:lineRule="auto"/>
        <w:ind w:right="20"/>
        <w:rPr>
          <w:rFonts w:ascii="Times New Roman" w:hAnsi="Times New Roman"/>
          <w:color w:val="000000"/>
          <w:sz w:val="24"/>
          <w:szCs w:val="24"/>
          <w:shd w:val="clear" w:color="auto" w:fill="FFFFFF"/>
        </w:rPr>
      </w:pPr>
      <w:r w:rsidRPr="0081757D">
        <w:rPr>
          <w:rFonts w:ascii="Times New Roman" w:hAnsi="Times New Roman"/>
          <w:color w:val="000000"/>
          <w:sz w:val="24"/>
          <w:szCs w:val="24"/>
          <w:shd w:val="clear" w:color="auto" w:fill="FFFFFF"/>
        </w:rPr>
        <w:t>Письмо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1A76DC" w:rsidRPr="0081757D" w:rsidRDefault="001A76DC" w:rsidP="009F21B8">
      <w:pPr>
        <w:numPr>
          <w:ilvl w:val="0"/>
          <w:numId w:val="172"/>
        </w:numPr>
        <w:spacing w:after="0" w:line="240" w:lineRule="auto"/>
        <w:jc w:val="both"/>
        <w:rPr>
          <w:rFonts w:ascii="Times New Roman" w:hAnsi="Times New Roman"/>
          <w:sz w:val="24"/>
          <w:szCs w:val="24"/>
        </w:rPr>
      </w:pPr>
      <w:r w:rsidRPr="0081757D">
        <w:rPr>
          <w:rFonts w:ascii="Times New Roman" w:hAnsi="Times New Roman"/>
          <w:sz w:val="24"/>
          <w:szCs w:val="24"/>
        </w:rPr>
        <w:t>Письмо Министерства образования и науки РФ от 14.12. 2015 г. № 09-3564«О внеурочной деятельности и реализации дополнительных общеобразовательных программ»;</w:t>
      </w:r>
    </w:p>
    <w:p w:rsidR="001A76DC" w:rsidRPr="0081757D" w:rsidRDefault="001A76DC" w:rsidP="0081757D">
      <w:pPr>
        <w:numPr>
          <w:ilvl w:val="0"/>
          <w:numId w:val="172"/>
        </w:numPr>
        <w:spacing w:after="0" w:line="240" w:lineRule="auto"/>
        <w:jc w:val="both"/>
        <w:rPr>
          <w:rFonts w:ascii="Times New Roman" w:hAnsi="Times New Roman"/>
          <w:sz w:val="24"/>
          <w:szCs w:val="24"/>
        </w:rPr>
      </w:pPr>
      <w:r w:rsidRPr="0081757D">
        <w:rPr>
          <w:rFonts w:ascii="Times New Roman" w:hAnsi="Times New Roman"/>
          <w:sz w:val="24"/>
          <w:szCs w:val="24"/>
        </w:rPr>
        <w:t>Письмо Министерства образования, науки и молодежи Республики Крым от 04.12.2014 № 01-14/2014;</w:t>
      </w:r>
    </w:p>
    <w:p w:rsidR="001A76DC" w:rsidRPr="0081757D" w:rsidRDefault="001A76DC" w:rsidP="0081757D">
      <w:pPr>
        <w:widowControl w:val="0"/>
        <w:numPr>
          <w:ilvl w:val="0"/>
          <w:numId w:val="172"/>
        </w:numPr>
        <w:autoSpaceDE w:val="0"/>
        <w:autoSpaceDN w:val="0"/>
        <w:adjustRightInd w:val="0"/>
        <w:spacing w:after="0" w:line="240" w:lineRule="auto"/>
        <w:jc w:val="both"/>
        <w:rPr>
          <w:rFonts w:ascii="Times New Roman" w:hAnsi="Times New Roman"/>
          <w:bCs/>
          <w:sz w:val="24"/>
          <w:szCs w:val="24"/>
        </w:rPr>
      </w:pPr>
      <w:r w:rsidRPr="0081757D">
        <w:rPr>
          <w:rFonts w:ascii="Times New Roman" w:hAnsi="Times New Roman"/>
          <w:bCs/>
          <w:sz w:val="24"/>
          <w:szCs w:val="24"/>
        </w:rPr>
        <w:t xml:space="preserve">Устав </w:t>
      </w:r>
      <w:r w:rsidRPr="000C5F36">
        <w:rPr>
          <w:rFonts w:ascii="Times New Roman" w:hAnsi="Times New Roman"/>
          <w:bCs/>
          <w:sz w:val="24"/>
          <w:szCs w:val="24"/>
        </w:rPr>
        <w:t xml:space="preserve">МБОУ </w:t>
      </w:r>
      <w:r w:rsidR="000C5F36" w:rsidRPr="000C5F36">
        <w:rPr>
          <w:rFonts w:ascii="Times New Roman" w:hAnsi="Times New Roman"/>
          <w:bCs/>
          <w:sz w:val="24"/>
          <w:szCs w:val="24"/>
        </w:rPr>
        <w:t>«</w:t>
      </w:r>
      <w:r w:rsidR="00997495">
        <w:rPr>
          <w:rFonts w:ascii="Times New Roman" w:hAnsi="Times New Roman"/>
          <w:bCs/>
          <w:sz w:val="24"/>
          <w:szCs w:val="24"/>
        </w:rPr>
        <w:t>Желябовская СОШ</w:t>
      </w:r>
      <w:r w:rsidRPr="000C5F36">
        <w:rPr>
          <w:rFonts w:ascii="Times New Roman" w:hAnsi="Times New Roman"/>
          <w:bCs/>
          <w:sz w:val="24"/>
          <w:szCs w:val="24"/>
        </w:rPr>
        <w:t>»,</w:t>
      </w:r>
    </w:p>
    <w:p w:rsidR="001A76DC" w:rsidRPr="0081757D" w:rsidRDefault="001A76DC" w:rsidP="0081757D">
      <w:pPr>
        <w:numPr>
          <w:ilvl w:val="0"/>
          <w:numId w:val="172"/>
        </w:numPr>
        <w:spacing w:after="0" w:line="240" w:lineRule="auto"/>
        <w:jc w:val="both"/>
        <w:rPr>
          <w:rFonts w:ascii="Times New Roman" w:hAnsi="Times New Roman"/>
          <w:bCs/>
          <w:sz w:val="24"/>
          <w:szCs w:val="24"/>
        </w:rPr>
      </w:pPr>
      <w:r w:rsidRPr="0081757D">
        <w:rPr>
          <w:rFonts w:ascii="Times New Roman" w:hAnsi="Times New Roman"/>
          <w:sz w:val="24"/>
          <w:szCs w:val="24"/>
        </w:rPr>
        <w:t>Приказ Министерства образования и науки РФ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A76DC" w:rsidRPr="0081757D" w:rsidRDefault="001A76DC" w:rsidP="0081757D">
      <w:pPr>
        <w:numPr>
          <w:ilvl w:val="0"/>
          <w:numId w:val="172"/>
        </w:numPr>
        <w:spacing w:after="0" w:line="240" w:lineRule="auto"/>
        <w:jc w:val="both"/>
        <w:rPr>
          <w:rFonts w:ascii="Times New Roman" w:hAnsi="Times New Roman"/>
          <w:bCs/>
          <w:sz w:val="24"/>
          <w:szCs w:val="24"/>
        </w:rPr>
      </w:pPr>
      <w:r w:rsidRPr="0081757D">
        <w:rPr>
          <w:rFonts w:ascii="Times New Roman" w:hAnsi="Times New Roman"/>
          <w:sz w:val="24"/>
          <w:szCs w:val="24"/>
          <w:bdr w:val="none" w:sz="0" w:space="0" w:color="auto" w:frame="1"/>
          <w:shd w:val="clear" w:color="auto" w:fill="FFFFFF"/>
        </w:rPr>
        <w:t>Приказ от 8 июня 2015 г. №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и общего, основного общего, среднего общего образования, утвержденного приказом Министерства образования и науки Российской Федерации от 31 марта 2014 г. № 253</w:t>
      </w:r>
      <w:r w:rsidRPr="0081757D">
        <w:rPr>
          <w:rFonts w:ascii="Times New Roman" w:hAnsi="Times New Roman"/>
          <w:sz w:val="24"/>
          <w:szCs w:val="24"/>
        </w:rPr>
        <w:t>;</w:t>
      </w:r>
    </w:p>
    <w:p w:rsidR="001A76DC" w:rsidRPr="0081757D" w:rsidRDefault="001A76DC" w:rsidP="0081757D">
      <w:pPr>
        <w:numPr>
          <w:ilvl w:val="0"/>
          <w:numId w:val="172"/>
        </w:numPr>
        <w:spacing w:after="0" w:line="240" w:lineRule="auto"/>
        <w:jc w:val="both"/>
        <w:rPr>
          <w:rFonts w:ascii="Times New Roman" w:hAnsi="Times New Roman"/>
          <w:bCs/>
          <w:sz w:val="24"/>
          <w:szCs w:val="24"/>
        </w:rPr>
      </w:pPr>
      <w:r w:rsidRPr="0081757D">
        <w:rPr>
          <w:rFonts w:ascii="Times New Roman" w:hAnsi="Times New Roman"/>
          <w:sz w:val="24"/>
          <w:szCs w:val="24"/>
          <w:bdr w:val="none" w:sz="0" w:space="0" w:color="auto" w:frame="1"/>
        </w:rPr>
        <w:t>Приказ Минобрнауки России от 28 декабря 2015 года № 1529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 марта 2014 г. № 253»;</w:t>
      </w:r>
    </w:p>
    <w:p w:rsidR="001A76DC" w:rsidRPr="0081757D" w:rsidRDefault="001A76DC" w:rsidP="0081757D">
      <w:pPr>
        <w:numPr>
          <w:ilvl w:val="0"/>
          <w:numId w:val="172"/>
        </w:numPr>
        <w:spacing w:after="0" w:line="240" w:lineRule="auto"/>
        <w:jc w:val="both"/>
        <w:rPr>
          <w:rFonts w:ascii="Times New Roman" w:hAnsi="Times New Roman"/>
          <w:bCs/>
          <w:sz w:val="24"/>
          <w:szCs w:val="24"/>
        </w:rPr>
      </w:pPr>
      <w:r w:rsidRPr="0081757D">
        <w:rPr>
          <w:rFonts w:ascii="Times New Roman" w:hAnsi="Times New Roman"/>
          <w:sz w:val="24"/>
          <w:szCs w:val="24"/>
          <w:bdr w:val="none" w:sz="0" w:space="0" w:color="auto" w:frame="1"/>
        </w:rPr>
        <w:t>Приказ Минобрнауки России от 26 января 2016 года № 38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p>
    <w:p w:rsidR="001A76DC" w:rsidRPr="0081757D" w:rsidRDefault="001A76DC" w:rsidP="0081757D">
      <w:pPr>
        <w:numPr>
          <w:ilvl w:val="0"/>
          <w:numId w:val="172"/>
        </w:numPr>
        <w:spacing w:after="0" w:line="240" w:lineRule="auto"/>
        <w:jc w:val="both"/>
        <w:rPr>
          <w:rFonts w:ascii="Times New Roman" w:hAnsi="Times New Roman"/>
          <w:bCs/>
          <w:sz w:val="24"/>
          <w:szCs w:val="24"/>
        </w:rPr>
      </w:pPr>
      <w:r w:rsidRPr="0081757D">
        <w:rPr>
          <w:rFonts w:ascii="Times New Roman" w:hAnsi="Times New Roman"/>
          <w:sz w:val="24"/>
          <w:szCs w:val="24"/>
        </w:rPr>
        <w:t>ООП НОО, ООП ООО, одобренные Федеральным учебно-методическим объединением по общему образованию от 8 апреля 2015 № 1/15, с изменениями ФГОС от 31.12.2015 №1576, №1577;</w:t>
      </w:r>
    </w:p>
    <w:p w:rsidR="001A76DC" w:rsidRPr="0081757D" w:rsidRDefault="001A76DC" w:rsidP="0081757D">
      <w:pPr>
        <w:widowControl w:val="0"/>
        <w:numPr>
          <w:ilvl w:val="0"/>
          <w:numId w:val="172"/>
        </w:numPr>
        <w:autoSpaceDE w:val="0"/>
        <w:autoSpaceDN w:val="0"/>
        <w:adjustRightInd w:val="0"/>
        <w:spacing w:after="0" w:line="240" w:lineRule="auto"/>
        <w:jc w:val="both"/>
        <w:rPr>
          <w:rFonts w:ascii="Times New Roman" w:hAnsi="Times New Roman"/>
          <w:bCs/>
          <w:color w:val="000000"/>
          <w:sz w:val="24"/>
          <w:szCs w:val="24"/>
        </w:rPr>
      </w:pPr>
      <w:r w:rsidRPr="0081757D">
        <w:rPr>
          <w:rFonts w:ascii="Times New Roman" w:hAnsi="Times New Roman"/>
          <w:bCs/>
          <w:color w:val="000000"/>
          <w:sz w:val="24"/>
          <w:szCs w:val="24"/>
        </w:rPr>
        <w:t>Санитарно-эпидемиологические правила и нормативы</w:t>
      </w:r>
      <w:r w:rsidRPr="0081757D">
        <w:rPr>
          <w:rFonts w:ascii="Times New Roman" w:hAnsi="Times New Roman"/>
          <w:bCs/>
          <w:color w:val="000000"/>
          <w:sz w:val="24"/>
          <w:szCs w:val="24"/>
        </w:rPr>
        <w:br/>
        <w:t>СанПиН 2.4.2. 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 декабря 2010 г. N 189);</w:t>
      </w:r>
    </w:p>
    <w:p w:rsidR="008B539A" w:rsidRDefault="008B539A" w:rsidP="004059A1">
      <w:pPr>
        <w:jc w:val="both"/>
        <w:rPr>
          <w:b/>
        </w:rPr>
      </w:pPr>
    </w:p>
    <w:p w:rsidR="008B539A" w:rsidRPr="008B539A" w:rsidRDefault="004059A1" w:rsidP="008B539A">
      <w:pPr>
        <w:jc w:val="both"/>
        <w:rPr>
          <w:rFonts w:ascii="Times New Roman" w:hAnsi="Times New Roman"/>
          <w:bCs/>
          <w:sz w:val="24"/>
          <w:szCs w:val="24"/>
        </w:rPr>
      </w:pPr>
      <w:r w:rsidRPr="008B539A">
        <w:rPr>
          <w:rFonts w:ascii="Times New Roman" w:hAnsi="Times New Roman"/>
          <w:b/>
          <w:bCs/>
          <w:sz w:val="24"/>
          <w:szCs w:val="24"/>
        </w:rPr>
        <w:t xml:space="preserve">         </w:t>
      </w:r>
      <w:r w:rsidR="008B539A" w:rsidRPr="008B539A">
        <w:rPr>
          <w:rFonts w:ascii="Times New Roman" w:hAnsi="Times New Roman"/>
          <w:b/>
          <w:bCs/>
          <w:sz w:val="24"/>
          <w:szCs w:val="24"/>
        </w:rPr>
        <w:t xml:space="preserve">Главной функцией стандарта </w:t>
      </w:r>
      <w:r w:rsidR="008B539A">
        <w:rPr>
          <w:rFonts w:ascii="Times New Roman" w:hAnsi="Times New Roman"/>
          <w:b/>
          <w:bCs/>
          <w:sz w:val="24"/>
          <w:szCs w:val="24"/>
        </w:rPr>
        <w:t>основного общего образования</w:t>
      </w:r>
      <w:r w:rsidR="008B539A" w:rsidRPr="008B539A">
        <w:rPr>
          <w:rFonts w:ascii="Times New Roman" w:hAnsi="Times New Roman"/>
          <w:bCs/>
          <w:sz w:val="24"/>
          <w:szCs w:val="24"/>
        </w:rPr>
        <w:t xml:space="preserve"> является формирование личности, способной к самореализации и самоопределению на основе полученных знаний и навыков, готовой брать на себя ответственность за свои решения и поступки во всех сферах повседневной деятельности.</w:t>
      </w:r>
    </w:p>
    <w:p w:rsidR="004059A1" w:rsidRPr="008B539A" w:rsidRDefault="008B539A" w:rsidP="008B539A">
      <w:pPr>
        <w:jc w:val="both"/>
        <w:rPr>
          <w:rFonts w:ascii="Times New Roman" w:hAnsi="Times New Roman"/>
          <w:bCs/>
          <w:sz w:val="24"/>
          <w:szCs w:val="24"/>
        </w:rPr>
      </w:pPr>
      <w:r>
        <w:rPr>
          <w:rFonts w:ascii="Times New Roman" w:hAnsi="Times New Roman"/>
          <w:b/>
          <w:bCs/>
          <w:sz w:val="24"/>
          <w:szCs w:val="24"/>
        </w:rPr>
        <w:t xml:space="preserve">           </w:t>
      </w:r>
      <w:r w:rsidR="004059A1" w:rsidRPr="008B539A">
        <w:rPr>
          <w:rFonts w:ascii="Times New Roman" w:hAnsi="Times New Roman"/>
          <w:b/>
          <w:bCs/>
          <w:sz w:val="24"/>
          <w:szCs w:val="24"/>
        </w:rPr>
        <w:t>Федеральный ко</w:t>
      </w:r>
      <w:r>
        <w:rPr>
          <w:rFonts w:ascii="Times New Roman" w:hAnsi="Times New Roman"/>
          <w:b/>
          <w:bCs/>
          <w:sz w:val="24"/>
          <w:szCs w:val="24"/>
        </w:rPr>
        <w:t>мпонент учебного плана на втором уровне</w:t>
      </w:r>
      <w:r w:rsidR="004059A1" w:rsidRPr="008B539A">
        <w:rPr>
          <w:rFonts w:ascii="Times New Roman" w:hAnsi="Times New Roman"/>
          <w:b/>
          <w:bCs/>
          <w:sz w:val="24"/>
          <w:szCs w:val="24"/>
        </w:rPr>
        <w:t xml:space="preserve"> обучения</w:t>
      </w:r>
      <w:r w:rsidR="004059A1" w:rsidRPr="008B539A">
        <w:rPr>
          <w:rFonts w:ascii="Times New Roman" w:hAnsi="Times New Roman"/>
          <w:bCs/>
          <w:sz w:val="24"/>
          <w:szCs w:val="24"/>
        </w:rPr>
        <w:t xml:space="preserve"> осваивается на основе базовых общеобразовательных программ.</w:t>
      </w:r>
    </w:p>
    <w:p w:rsidR="004059A1" w:rsidRPr="008B539A" w:rsidRDefault="004059A1" w:rsidP="008B539A">
      <w:pPr>
        <w:pStyle w:val="af1"/>
        <w:rPr>
          <w:sz w:val="24"/>
          <w:szCs w:val="24"/>
        </w:rPr>
      </w:pPr>
      <w:r w:rsidRPr="008B539A">
        <w:rPr>
          <w:sz w:val="24"/>
          <w:szCs w:val="24"/>
        </w:rPr>
        <w:t xml:space="preserve">                                            Учебный план для 5 класса</w:t>
      </w:r>
    </w:p>
    <w:p w:rsidR="004059A1" w:rsidRPr="008B539A" w:rsidRDefault="004059A1" w:rsidP="008B539A">
      <w:pPr>
        <w:pStyle w:val="af1"/>
        <w:rPr>
          <w:sz w:val="24"/>
          <w:szCs w:val="24"/>
        </w:rPr>
      </w:pPr>
      <w:r w:rsidRPr="008B539A">
        <w:rPr>
          <w:sz w:val="24"/>
          <w:szCs w:val="24"/>
        </w:rPr>
        <w:t xml:space="preserve">                    Учебный план 5 класса формируется на основе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утвержденных приказом Министерства образования Российской Федерации от 09.03.2004 № 1312 (в редакции приказа от 01.02.2012 № 74);</w:t>
      </w:r>
      <w:r w:rsidRPr="008B539A">
        <w:rPr>
          <w:color w:val="FF0000"/>
          <w:sz w:val="24"/>
          <w:szCs w:val="24"/>
        </w:rPr>
        <w:t xml:space="preserve">         </w:t>
      </w:r>
      <w:r w:rsidRPr="008B539A">
        <w:rPr>
          <w:sz w:val="24"/>
          <w:szCs w:val="24"/>
        </w:rPr>
        <w:t>Приказа Министерства образования, науки и молодежи Республики Крым от 11.06.2015 №555 (</w:t>
      </w:r>
      <w:r w:rsidRPr="008B539A">
        <w:rPr>
          <w:sz w:val="24"/>
          <w:szCs w:val="24"/>
          <w:u w:val="single"/>
        </w:rPr>
        <w:t>приложение №12</w:t>
      </w:r>
      <w:r w:rsidRPr="008B539A">
        <w:rPr>
          <w:sz w:val="24"/>
          <w:szCs w:val="24"/>
        </w:rPr>
        <w:t xml:space="preserve">  «Учебный план основного общего образования (ФГОС) для общеобразовательных организаций  Республики Крым       </w:t>
      </w:r>
      <w:r w:rsidRPr="008B539A">
        <w:rPr>
          <w:sz w:val="24"/>
          <w:szCs w:val="24"/>
          <w:u w:val="single"/>
        </w:rPr>
        <w:t>с русским языком обучения с изучением украинского (крымскотатарского) языка  группой учащихся класса»</w:t>
      </w:r>
      <w:r w:rsidRPr="008B539A">
        <w:rPr>
          <w:sz w:val="24"/>
          <w:szCs w:val="24"/>
        </w:rPr>
        <w:t>)</w:t>
      </w:r>
    </w:p>
    <w:p w:rsidR="004059A1" w:rsidRPr="008B539A" w:rsidRDefault="004059A1" w:rsidP="008B539A">
      <w:pPr>
        <w:pStyle w:val="af1"/>
        <w:rPr>
          <w:sz w:val="24"/>
          <w:szCs w:val="24"/>
        </w:rPr>
      </w:pPr>
      <w:r w:rsidRPr="008B539A">
        <w:rPr>
          <w:sz w:val="24"/>
          <w:szCs w:val="24"/>
        </w:rPr>
        <w:t xml:space="preserve">     </w:t>
      </w:r>
    </w:p>
    <w:p w:rsidR="004059A1" w:rsidRPr="008B539A" w:rsidRDefault="004059A1" w:rsidP="008B539A">
      <w:pPr>
        <w:pStyle w:val="af1"/>
        <w:rPr>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64"/>
        <w:gridCol w:w="3208"/>
        <w:gridCol w:w="1843"/>
      </w:tblGrid>
      <w:tr w:rsidR="004059A1" w:rsidRPr="008B539A" w:rsidTr="008B539A">
        <w:trPr>
          <w:trHeight w:val="276"/>
        </w:trPr>
        <w:tc>
          <w:tcPr>
            <w:tcW w:w="4164" w:type="dxa"/>
            <w:vMerge w:val="restart"/>
          </w:tcPr>
          <w:p w:rsidR="004059A1" w:rsidRPr="008B539A" w:rsidRDefault="004059A1" w:rsidP="008B539A">
            <w:pPr>
              <w:pStyle w:val="af1"/>
              <w:rPr>
                <w:sz w:val="24"/>
                <w:szCs w:val="24"/>
              </w:rPr>
            </w:pPr>
            <w:r w:rsidRPr="008B539A">
              <w:rPr>
                <w:sz w:val="24"/>
                <w:szCs w:val="24"/>
              </w:rPr>
              <w:t>Предметные области</w:t>
            </w:r>
          </w:p>
        </w:tc>
        <w:tc>
          <w:tcPr>
            <w:tcW w:w="3208" w:type="dxa"/>
            <w:vMerge w:val="restart"/>
          </w:tcPr>
          <w:p w:rsidR="004059A1" w:rsidRPr="008B539A" w:rsidRDefault="004059A1" w:rsidP="008B539A">
            <w:pPr>
              <w:pStyle w:val="af1"/>
              <w:rPr>
                <w:sz w:val="24"/>
                <w:szCs w:val="24"/>
              </w:rPr>
            </w:pPr>
            <w:r w:rsidRPr="008B539A">
              <w:rPr>
                <w:sz w:val="24"/>
                <w:szCs w:val="24"/>
              </w:rPr>
              <w:t>Учебные предметы</w:t>
            </w:r>
          </w:p>
        </w:tc>
        <w:tc>
          <w:tcPr>
            <w:tcW w:w="1843" w:type="dxa"/>
          </w:tcPr>
          <w:p w:rsidR="004059A1" w:rsidRPr="008B539A" w:rsidRDefault="004059A1" w:rsidP="008B539A">
            <w:pPr>
              <w:pStyle w:val="af1"/>
              <w:ind w:firstLine="34"/>
              <w:rPr>
                <w:sz w:val="24"/>
                <w:szCs w:val="24"/>
              </w:rPr>
            </w:pPr>
            <w:r w:rsidRPr="008B539A">
              <w:rPr>
                <w:sz w:val="24"/>
                <w:szCs w:val="24"/>
              </w:rPr>
              <w:t>Количество часов</w:t>
            </w:r>
            <w:r w:rsidR="008B539A">
              <w:rPr>
                <w:sz w:val="24"/>
                <w:szCs w:val="24"/>
              </w:rPr>
              <w:t xml:space="preserve"> </w:t>
            </w:r>
            <w:r w:rsidRPr="008B539A">
              <w:rPr>
                <w:sz w:val="24"/>
                <w:szCs w:val="24"/>
              </w:rPr>
              <w:t xml:space="preserve">в неделю </w:t>
            </w:r>
          </w:p>
        </w:tc>
      </w:tr>
      <w:tr w:rsidR="004059A1" w:rsidRPr="008B539A" w:rsidTr="008B539A">
        <w:trPr>
          <w:trHeight w:val="276"/>
        </w:trPr>
        <w:tc>
          <w:tcPr>
            <w:tcW w:w="4164" w:type="dxa"/>
            <w:vMerge/>
          </w:tcPr>
          <w:p w:rsidR="004059A1" w:rsidRPr="008B539A" w:rsidRDefault="004059A1" w:rsidP="008B539A">
            <w:pPr>
              <w:pStyle w:val="af1"/>
              <w:rPr>
                <w:sz w:val="24"/>
                <w:szCs w:val="24"/>
              </w:rPr>
            </w:pPr>
          </w:p>
        </w:tc>
        <w:tc>
          <w:tcPr>
            <w:tcW w:w="3208" w:type="dxa"/>
            <w:vMerge/>
          </w:tcPr>
          <w:p w:rsidR="004059A1" w:rsidRPr="008B539A" w:rsidRDefault="004059A1" w:rsidP="008B539A">
            <w:pPr>
              <w:pStyle w:val="af1"/>
              <w:rPr>
                <w:sz w:val="24"/>
                <w:szCs w:val="24"/>
              </w:rPr>
            </w:pPr>
          </w:p>
        </w:tc>
        <w:tc>
          <w:tcPr>
            <w:tcW w:w="1843" w:type="dxa"/>
          </w:tcPr>
          <w:p w:rsidR="004059A1" w:rsidRPr="008B539A" w:rsidRDefault="004059A1" w:rsidP="008B539A">
            <w:pPr>
              <w:pStyle w:val="af1"/>
              <w:rPr>
                <w:sz w:val="24"/>
                <w:szCs w:val="24"/>
              </w:rPr>
            </w:pPr>
            <w:r w:rsidRPr="008B539A">
              <w:rPr>
                <w:sz w:val="24"/>
                <w:szCs w:val="24"/>
              </w:rPr>
              <w:t>5</w:t>
            </w:r>
          </w:p>
        </w:tc>
      </w:tr>
      <w:tr w:rsidR="004059A1" w:rsidRPr="008B539A" w:rsidTr="008B539A">
        <w:trPr>
          <w:trHeight w:val="276"/>
        </w:trPr>
        <w:tc>
          <w:tcPr>
            <w:tcW w:w="4164" w:type="dxa"/>
          </w:tcPr>
          <w:p w:rsidR="004059A1" w:rsidRPr="008B539A" w:rsidRDefault="004059A1" w:rsidP="008B539A">
            <w:pPr>
              <w:pStyle w:val="af1"/>
              <w:rPr>
                <w:sz w:val="24"/>
                <w:szCs w:val="24"/>
              </w:rPr>
            </w:pPr>
            <w:r w:rsidRPr="008B539A">
              <w:rPr>
                <w:sz w:val="24"/>
                <w:szCs w:val="24"/>
              </w:rPr>
              <w:t>Количество детей</w:t>
            </w:r>
          </w:p>
        </w:tc>
        <w:tc>
          <w:tcPr>
            <w:tcW w:w="3208" w:type="dxa"/>
          </w:tcPr>
          <w:p w:rsidR="004059A1" w:rsidRPr="008B539A" w:rsidRDefault="004059A1" w:rsidP="008B539A">
            <w:pPr>
              <w:pStyle w:val="af1"/>
              <w:rPr>
                <w:sz w:val="24"/>
                <w:szCs w:val="24"/>
              </w:rPr>
            </w:pPr>
            <w:r w:rsidRPr="008B539A">
              <w:rPr>
                <w:sz w:val="24"/>
                <w:szCs w:val="24"/>
              </w:rPr>
              <w:t>Украинский язык/КТЯ</w:t>
            </w:r>
          </w:p>
        </w:tc>
        <w:tc>
          <w:tcPr>
            <w:tcW w:w="1843" w:type="dxa"/>
          </w:tcPr>
          <w:p w:rsidR="004059A1" w:rsidRPr="008B539A" w:rsidRDefault="004059A1" w:rsidP="008B539A">
            <w:pPr>
              <w:pStyle w:val="af1"/>
              <w:rPr>
                <w:sz w:val="24"/>
                <w:szCs w:val="24"/>
              </w:rPr>
            </w:pPr>
            <w:r w:rsidRPr="008B539A">
              <w:rPr>
                <w:sz w:val="24"/>
                <w:szCs w:val="24"/>
              </w:rPr>
              <w:t>19/4/7</w:t>
            </w:r>
          </w:p>
        </w:tc>
      </w:tr>
      <w:tr w:rsidR="004059A1" w:rsidRPr="008B539A" w:rsidTr="008B539A">
        <w:tc>
          <w:tcPr>
            <w:tcW w:w="4164" w:type="dxa"/>
          </w:tcPr>
          <w:p w:rsidR="004059A1" w:rsidRPr="008B539A" w:rsidRDefault="004059A1" w:rsidP="008B539A">
            <w:pPr>
              <w:pStyle w:val="af1"/>
              <w:rPr>
                <w:sz w:val="24"/>
                <w:szCs w:val="24"/>
              </w:rPr>
            </w:pPr>
          </w:p>
        </w:tc>
        <w:tc>
          <w:tcPr>
            <w:tcW w:w="3208" w:type="dxa"/>
          </w:tcPr>
          <w:p w:rsidR="004059A1" w:rsidRPr="008B539A" w:rsidRDefault="004059A1" w:rsidP="008B539A">
            <w:pPr>
              <w:pStyle w:val="af1"/>
              <w:rPr>
                <w:sz w:val="24"/>
                <w:szCs w:val="24"/>
              </w:rPr>
            </w:pPr>
            <w:r w:rsidRPr="008B539A">
              <w:rPr>
                <w:sz w:val="24"/>
                <w:szCs w:val="24"/>
              </w:rPr>
              <w:t>Обязательная часть</w:t>
            </w:r>
          </w:p>
        </w:tc>
        <w:tc>
          <w:tcPr>
            <w:tcW w:w="1843" w:type="dxa"/>
          </w:tcPr>
          <w:p w:rsidR="004059A1" w:rsidRPr="008B539A" w:rsidRDefault="004059A1" w:rsidP="008B539A">
            <w:pPr>
              <w:pStyle w:val="af1"/>
              <w:rPr>
                <w:sz w:val="24"/>
                <w:szCs w:val="24"/>
              </w:rPr>
            </w:pPr>
          </w:p>
        </w:tc>
      </w:tr>
      <w:tr w:rsidR="004059A1" w:rsidRPr="008B539A" w:rsidTr="008B539A">
        <w:tc>
          <w:tcPr>
            <w:tcW w:w="4164" w:type="dxa"/>
            <w:vMerge w:val="restart"/>
          </w:tcPr>
          <w:p w:rsidR="004059A1" w:rsidRPr="008B539A" w:rsidRDefault="004059A1" w:rsidP="008B539A">
            <w:pPr>
              <w:pStyle w:val="af1"/>
              <w:rPr>
                <w:sz w:val="24"/>
                <w:szCs w:val="24"/>
              </w:rPr>
            </w:pPr>
            <w:r w:rsidRPr="008B539A">
              <w:rPr>
                <w:sz w:val="24"/>
                <w:szCs w:val="24"/>
              </w:rPr>
              <w:t>Филология</w:t>
            </w:r>
          </w:p>
        </w:tc>
        <w:tc>
          <w:tcPr>
            <w:tcW w:w="3208" w:type="dxa"/>
          </w:tcPr>
          <w:p w:rsidR="004059A1" w:rsidRPr="008B539A" w:rsidRDefault="004059A1" w:rsidP="008B539A">
            <w:pPr>
              <w:pStyle w:val="af1"/>
              <w:rPr>
                <w:sz w:val="24"/>
                <w:szCs w:val="24"/>
              </w:rPr>
            </w:pPr>
            <w:r w:rsidRPr="008B539A">
              <w:rPr>
                <w:sz w:val="24"/>
                <w:szCs w:val="24"/>
              </w:rPr>
              <w:t>Русский язык</w:t>
            </w:r>
          </w:p>
        </w:tc>
        <w:tc>
          <w:tcPr>
            <w:tcW w:w="1843" w:type="dxa"/>
          </w:tcPr>
          <w:p w:rsidR="004059A1" w:rsidRPr="008B539A" w:rsidRDefault="004059A1" w:rsidP="008B539A">
            <w:pPr>
              <w:pStyle w:val="af1"/>
              <w:rPr>
                <w:sz w:val="24"/>
                <w:szCs w:val="24"/>
              </w:rPr>
            </w:pPr>
            <w:r w:rsidRPr="008B539A">
              <w:rPr>
                <w:sz w:val="24"/>
                <w:szCs w:val="24"/>
              </w:rPr>
              <w:t>5</w:t>
            </w:r>
          </w:p>
        </w:tc>
      </w:tr>
      <w:tr w:rsidR="004059A1" w:rsidRPr="008B539A" w:rsidTr="008B539A">
        <w:tc>
          <w:tcPr>
            <w:tcW w:w="4164" w:type="dxa"/>
            <w:vMerge/>
          </w:tcPr>
          <w:p w:rsidR="004059A1" w:rsidRPr="008B539A" w:rsidRDefault="004059A1" w:rsidP="008B539A">
            <w:pPr>
              <w:pStyle w:val="af1"/>
              <w:rPr>
                <w:sz w:val="24"/>
                <w:szCs w:val="24"/>
              </w:rPr>
            </w:pPr>
          </w:p>
        </w:tc>
        <w:tc>
          <w:tcPr>
            <w:tcW w:w="3208" w:type="dxa"/>
          </w:tcPr>
          <w:p w:rsidR="004059A1" w:rsidRPr="008B539A" w:rsidRDefault="004059A1" w:rsidP="008B539A">
            <w:pPr>
              <w:pStyle w:val="af1"/>
              <w:rPr>
                <w:sz w:val="24"/>
                <w:szCs w:val="24"/>
              </w:rPr>
            </w:pPr>
            <w:r w:rsidRPr="008B539A">
              <w:rPr>
                <w:sz w:val="24"/>
                <w:szCs w:val="24"/>
              </w:rPr>
              <w:t xml:space="preserve">Литература </w:t>
            </w:r>
          </w:p>
        </w:tc>
        <w:tc>
          <w:tcPr>
            <w:tcW w:w="1843" w:type="dxa"/>
          </w:tcPr>
          <w:p w:rsidR="004059A1" w:rsidRPr="008B539A" w:rsidRDefault="004059A1" w:rsidP="008B539A">
            <w:pPr>
              <w:pStyle w:val="af1"/>
              <w:rPr>
                <w:sz w:val="24"/>
                <w:szCs w:val="24"/>
              </w:rPr>
            </w:pPr>
            <w:r w:rsidRPr="008B539A">
              <w:rPr>
                <w:sz w:val="24"/>
                <w:szCs w:val="24"/>
              </w:rPr>
              <w:t>3</w:t>
            </w:r>
          </w:p>
        </w:tc>
      </w:tr>
      <w:tr w:rsidR="004059A1" w:rsidRPr="008B539A" w:rsidTr="008B539A">
        <w:tc>
          <w:tcPr>
            <w:tcW w:w="4164" w:type="dxa"/>
            <w:vMerge/>
          </w:tcPr>
          <w:p w:rsidR="004059A1" w:rsidRPr="008B539A" w:rsidRDefault="004059A1" w:rsidP="008B539A">
            <w:pPr>
              <w:pStyle w:val="af1"/>
              <w:rPr>
                <w:sz w:val="24"/>
                <w:szCs w:val="24"/>
              </w:rPr>
            </w:pPr>
          </w:p>
        </w:tc>
        <w:tc>
          <w:tcPr>
            <w:tcW w:w="3208" w:type="dxa"/>
          </w:tcPr>
          <w:p w:rsidR="004059A1" w:rsidRPr="008B539A" w:rsidRDefault="0069552F" w:rsidP="008B539A">
            <w:pPr>
              <w:pStyle w:val="af1"/>
              <w:rPr>
                <w:sz w:val="24"/>
                <w:szCs w:val="24"/>
              </w:rPr>
            </w:pPr>
            <w:r>
              <w:rPr>
                <w:sz w:val="24"/>
                <w:szCs w:val="24"/>
              </w:rPr>
              <w:t>Английский</w:t>
            </w:r>
            <w:r w:rsidR="004059A1" w:rsidRPr="008B539A">
              <w:rPr>
                <w:sz w:val="24"/>
                <w:szCs w:val="24"/>
              </w:rPr>
              <w:t xml:space="preserve"> язык</w:t>
            </w:r>
          </w:p>
        </w:tc>
        <w:tc>
          <w:tcPr>
            <w:tcW w:w="1843" w:type="dxa"/>
          </w:tcPr>
          <w:p w:rsidR="004059A1" w:rsidRPr="008B539A" w:rsidRDefault="004059A1" w:rsidP="008B539A">
            <w:pPr>
              <w:pStyle w:val="af1"/>
              <w:rPr>
                <w:sz w:val="24"/>
                <w:szCs w:val="24"/>
              </w:rPr>
            </w:pPr>
            <w:r w:rsidRPr="008B539A">
              <w:rPr>
                <w:sz w:val="24"/>
                <w:szCs w:val="24"/>
              </w:rPr>
              <w:t>3</w:t>
            </w:r>
          </w:p>
        </w:tc>
      </w:tr>
      <w:tr w:rsidR="004059A1" w:rsidRPr="008B539A" w:rsidTr="008B539A">
        <w:tc>
          <w:tcPr>
            <w:tcW w:w="4164" w:type="dxa"/>
            <w:vMerge w:val="restart"/>
          </w:tcPr>
          <w:p w:rsidR="004059A1" w:rsidRPr="008B539A" w:rsidRDefault="004059A1" w:rsidP="008B539A">
            <w:pPr>
              <w:pStyle w:val="af1"/>
              <w:rPr>
                <w:sz w:val="24"/>
                <w:szCs w:val="24"/>
              </w:rPr>
            </w:pPr>
            <w:r w:rsidRPr="008B539A">
              <w:rPr>
                <w:sz w:val="24"/>
                <w:szCs w:val="24"/>
              </w:rPr>
              <w:t>Математика и информатика</w:t>
            </w:r>
          </w:p>
        </w:tc>
        <w:tc>
          <w:tcPr>
            <w:tcW w:w="3208" w:type="dxa"/>
          </w:tcPr>
          <w:p w:rsidR="004059A1" w:rsidRPr="008B539A" w:rsidRDefault="004059A1" w:rsidP="008B539A">
            <w:pPr>
              <w:pStyle w:val="af1"/>
              <w:rPr>
                <w:sz w:val="24"/>
                <w:szCs w:val="24"/>
              </w:rPr>
            </w:pPr>
            <w:r w:rsidRPr="008B539A">
              <w:rPr>
                <w:sz w:val="24"/>
                <w:szCs w:val="24"/>
              </w:rPr>
              <w:t xml:space="preserve">Математика </w:t>
            </w:r>
          </w:p>
        </w:tc>
        <w:tc>
          <w:tcPr>
            <w:tcW w:w="1843" w:type="dxa"/>
          </w:tcPr>
          <w:p w:rsidR="004059A1" w:rsidRPr="008B539A" w:rsidRDefault="004059A1" w:rsidP="008B539A">
            <w:pPr>
              <w:pStyle w:val="af1"/>
              <w:rPr>
                <w:sz w:val="24"/>
                <w:szCs w:val="24"/>
              </w:rPr>
            </w:pPr>
            <w:r w:rsidRPr="008B539A">
              <w:rPr>
                <w:sz w:val="24"/>
                <w:szCs w:val="24"/>
              </w:rPr>
              <w:t>5</w:t>
            </w:r>
          </w:p>
        </w:tc>
      </w:tr>
      <w:tr w:rsidR="004059A1" w:rsidRPr="008B539A" w:rsidTr="008B539A">
        <w:tc>
          <w:tcPr>
            <w:tcW w:w="4164" w:type="dxa"/>
            <w:vMerge/>
          </w:tcPr>
          <w:p w:rsidR="004059A1" w:rsidRPr="008B539A" w:rsidRDefault="004059A1" w:rsidP="008B539A">
            <w:pPr>
              <w:pStyle w:val="af1"/>
              <w:rPr>
                <w:sz w:val="24"/>
                <w:szCs w:val="24"/>
              </w:rPr>
            </w:pPr>
          </w:p>
        </w:tc>
        <w:tc>
          <w:tcPr>
            <w:tcW w:w="3208" w:type="dxa"/>
          </w:tcPr>
          <w:p w:rsidR="004059A1" w:rsidRPr="008B539A" w:rsidRDefault="004059A1" w:rsidP="008B539A">
            <w:pPr>
              <w:pStyle w:val="af1"/>
              <w:rPr>
                <w:sz w:val="24"/>
                <w:szCs w:val="24"/>
              </w:rPr>
            </w:pPr>
            <w:r w:rsidRPr="008B539A">
              <w:rPr>
                <w:sz w:val="24"/>
                <w:szCs w:val="24"/>
              </w:rPr>
              <w:t xml:space="preserve">Алгебра </w:t>
            </w:r>
          </w:p>
        </w:tc>
        <w:tc>
          <w:tcPr>
            <w:tcW w:w="1843" w:type="dxa"/>
          </w:tcPr>
          <w:p w:rsidR="004059A1" w:rsidRPr="008B539A" w:rsidRDefault="004059A1" w:rsidP="008B539A">
            <w:pPr>
              <w:pStyle w:val="af1"/>
              <w:rPr>
                <w:sz w:val="24"/>
                <w:szCs w:val="24"/>
              </w:rPr>
            </w:pPr>
          </w:p>
        </w:tc>
      </w:tr>
      <w:tr w:rsidR="004059A1" w:rsidRPr="008B539A" w:rsidTr="008B539A">
        <w:tc>
          <w:tcPr>
            <w:tcW w:w="4164" w:type="dxa"/>
            <w:vMerge/>
          </w:tcPr>
          <w:p w:rsidR="004059A1" w:rsidRPr="008B539A" w:rsidRDefault="004059A1" w:rsidP="008B539A">
            <w:pPr>
              <w:pStyle w:val="af1"/>
              <w:rPr>
                <w:sz w:val="24"/>
                <w:szCs w:val="24"/>
              </w:rPr>
            </w:pPr>
          </w:p>
        </w:tc>
        <w:tc>
          <w:tcPr>
            <w:tcW w:w="3208" w:type="dxa"/>
          </w:tcPr>
          <w:p w:rsidR="004059A1" w:rsidRPr="008B539A" w:rsidRDefault="004059A1" w:rsidP="008B539A">
            <w:pPr>
              <w:pStyle w:val="af1"/>
              <w:rPr>
                <w:sz w:val="24"/>
                <w:szCs w:val="24"/>
              </w:rPr>
            </w:pPr>
            <w:r w:rsidRPr="008B539A">
              <w:rPr>
                <w:sz w:val="24"/>
                <w:szCs w:val="24"/>
              </w:rPr>
              <w:t xml:space="preserve">Геометрия </w:t>
            </w:r>
          </w:p>
        </w:tc>
        <w:tc>
          <w:tcPr>
            <w:tcW w:w="1843" w:type="dxa"/>
          </w:tcPr>
          <w:p w:rsidR="004059A1" w:rsidRPr="008B539A" w:rsidRDefault="004059A1" w:rsidP="008B539A">
            <w:pPr>
              <w:pStyle w:val="af1"/>
              <w:rPr>
                <w:sz w:val="24"/>
                <w:szCs w:val="24"/>
              </w:rPr>
            </w:pPr>
          </w:p>
        </w:tc>
      </w:tr>
      <w:tr w:rsidR="004059A1" w:rsidRPr="008B539A" w:rsidTr="008B539A">
        <w:tc>
          <w:tcPr>
            <w:tcW w:w="4164" w:type="dxa"/>
            <w:vMerge/>
          </w:tcPr>
          <w:p w:rsidR="004059A1" w:rsidRPr="008B539A" w:rsidRDefault="004059A1" w:rsidP="008B539A">
            <w:pPr>
              <w:pStyle w:val="af1"/>
              <w:rPr>
                <w:sz w:val="24"/>
                <w:szCs w:val="24"/>
              </w:rPr>
            </w:pPr>
          </w:p>
        </w:tc>
        <w:tc>
          <w:tcPr>
            <w:tcW w:w="3208" w:type="dxa"/>
          </w:tcPr>
          <w:p w:rsidR="004059A1" w:rsidRPr="008B539A" w:rsidRDefault="004059A1" w:rsidP="008B539A">
            <w:pPr>
              <w:pStyle w:val="af1"/>
              <w:rPr>
                <w:sz w:val="24"/>
                <w:szCs w:val="24"/>
              </w:rPr>
            </w:pPr>
            <w:r w:rsidRPr="008B539A">
              <w:rPr>
                <w:sz w:val="24"/>
                <w:szCs w:val="24"/>
              </w:rPr>
              <w:t xml:space="preserve">Информатика </w:t>
            </w:r>
          </w:p>
        </w:tc>
        <w:tc>
          <w:tcPr>
            <w:tcW w:w="1843" w:type="dxa"/>
          </w:tcPr>
          <w:p w:rsidR="004059A1" w:rsidRPr="008B539A" w:rsidRDefault="004059A1" w:rsidP="008B539A">
            <w:pPr>
              <w:pStyle w:val="af1"/>
              <w:rPr>
                <w:sz w:val="24"/>
                <w:szCs w:val="24"/>
              </w:rPr>
            </w:pPr>
          </w:p>
        </w:tc>
      </w:tr>
      <w:tr w:rsidR="004059A1" w:rsidRPr="008B539A" w:rsidTr="008B539A">
        <w:tc>
          <w:tcPr>
            <w:tcW w:w="4164" w:type="dxa"/>
            <w:vMerge w:val="restart"/>
          </w:tcPr>
          <w:p w:rsidR="004059A1" w:rsidRPr="008B539A" w:rsidRDefault="004059A1" w:rsidP="008B539A">
            <w:pPr>
              <w:pStyle w:val="af1"/>
              <w:rPr>
                <w:sz w:val="24"/>
                <w:szCs w:val="24"/>
              </w:rPr>
            </w:pPr>
            <w:r w:rsidRPr="008B539A">
              <w:rPr>
                <w:sz w:val="24"/>
                <w:szCs w:val="24"/>
              </w:rPr>
              <w:t>Общественно-научные предметы</w:t>
            </w:r>
          </w:p>
        </w:tc>
        <w:tc>
          <w:tcPr>
            <w:tcW w:w="3208" w:type="dxa"/>
          </w:tcPr>
          <w:p w:rsidR="004059A1" w:rsidRPr="008B539A" w:rsidRDefault="004059A1" w:rsidP="008B539A">
            <w:pPr>
              <w:pStyle w:val="af1"/>
              <w:rPr>
                <w:sz w:val="24"/>
                <w:szCs w:val="24"/>
              </w:rPr>
            </w:pPr>
            <w:r w:rsidRPr="008B539A">
              <w:rPr>
                <w:sz w:val="24"/>
                <w:szCs w:val="24"/>
              </w:rPr>
              <w:t xml:space="preserve">История </w:t>
            </w:r>
          </w:p>
        </w:tc>
        <w:tc>
          <w:tcPr>
            <w:tcW w:w="1843" w:type="dxa"/>
          </w:tcPr>
          <w:p w:rsidR="004059A1" w:rsidRPr="008B539A" w:rsidRDefault="004059A1" w:rsidP="008B539A">
            <w:pPr>
              <w:pStyle w:val="af1"/>
              <w:rPr>
                <w:sz w:val="24"/>
                <w:szCs w:val="24"/>
              </w:rPr>
            </w:pPr>
            <w:r w:rsidRPr="008B539A">
              <w:rPr>
                <w:sz w:val="24"/>
                <w:szCs w:val="24"/>
              </w:rPr>
              <w:t>2</w:t>
            </w:r>
          </w:p>
        </w:tc>
      </w:tr>
      <w:tr w:rsidR="004059A1" w:rsidRPr="008B539A" w:rsidTr="008B539A">
        <w:tc>
          <w:tcPr>
            <w:tcW w:w="4164" w:type="dxa"/>
            <w:vMerge/>
          </w:tcPr>
          <w:p w:rsidR="004059A1" w:rsidRPr="008B539A" w:rsidRDefault="004059A1" w:rsidP="008B539A">
            <w:pPr>
              <w:pStyle w:val="af1"/>
              <w:rPr>
                <w:sz w:val="24"/>
                <w:szCs w:val="24"/>
              </w:rPr>
            </w:pPr>
          </w:p>
        </w:tc>
        <w:tc>
          <w:tcPr>
            <w:tcW w:w="3208" w:type="dxa"/>
          </w:tcPr>
          <w:p w:rsidR="004059A1" w:rsidRPr="008B539A" w:rsidRDefault="004059A1" w:rsidP="008B539A">
            <w:pPr>
              <w:pStyle w:val="af1"/>
              <w:rPr>
                <w:sz w:val="24"/>
                <w:szCs w:val="24"/>
              </w:rPr>
            </w:pPr>
            <w:r w:rsidRPr="008B539A">
              <w:rPr>
                <w:sz w:val="24"/>
                <w:szCs w:val="24"/>
              </w:rPr>
              <w:t xml:space="preserve">Обществознание </w:t>
            </w:r>
          </w:p>
        </w:tc>
        <w:tc>
          <w:tcPr>
            <w:tcW w:w="1843" w:type="dxa"/>
          </w:tcPr>
          <w:p w:rsidR="004059A1" w:rsidRPr="008B539A" w:rsidRDefault="004059A1" w:rsidP="008B539A">
            <w:pPr>
              <w:pStyle w:val="af1"/>
              <w:rPr>
                <w:sz w:val="24"/>
                <w:szCs w:val="24"/>
              </w:rPr>
            </w:pPr>
          </w:p>
        </w:tc>
      </w:tr>
      <w:tr w:rsidR="004059A1" w:rsidRPr="008B539A" w:rsidTr="008B539A">
        <w:tc>
          <w:tcPr>
            <w:tcW w:w="4164" w:type="dxa"/>
            <w:vMerge/>
          </w:tcPr>
          <w:p w:rsidR="004059A1" w:rsidRPr="008B539A" w:rsidRDefault="004059A1" w:rsidP="008B539A">
            <w:pPr>
              <w:pStyle w:val="af1"/>
              <w:rPr>
                <w:sz w:val="24"/>
                <w:szCs w:val="24"/>
              </w:rPr>
            </w:pPr>
          </w:p>
        </w:tc>
        <w:tc>
          <w:tcPr>
            <w:tcW w:w="3208" w:type="dxa"/>
          </w:tcPr>
          <w:p w:rsidR="004059A1" w:rsidRPr="008B539A" w:rsidRDefault="004059A1" w:rsidP="008B539A">
            <w:pPr>
              <w:pStyle w:val="af1"/>
              <w:rPr>
                <w:sz w:val="24"/>
                <w:szCs w:val="24"/>
              </w:rPr>
            </w:pPr>
            <w:r w:rsidRPr="008B539A">
              <w:rPr>
                <w:sz w:val="24"/>
                <w:szCs w:val="24"/>
              </w:rPr>
              <w:t xml:space="preserve">География </w:t>
            </w:r>
          </w:p>
        </w:tc>
        <w:tc>
          <w:tcPr>
            <w:tcW w:w="1843" w:type="dxa"/>
          </w:tcPr>
          <w:p w:rsidR="004059A1" w:rsidRPr="008B539A" w:rsidRDefault="004059A1" w:rsidP="008B539A">
            <w:pPr>
              <w:pStyle w:val="af1"/>
              <w:rPr>
                <w:sz w:val="24"/>
                <w:szCs w:val="24"/>
              </w:rPr>
            </w:pPr>
            <w:r w:rsidRPr="008B539A">
              <w:rPr>
                <w:sz w:val="24"/>
                <w:szCs w:val="24"/>
              </w:rPr>
              <w:t>1</w:t>
            </w:r>
          </w:p>
        </w:tc>
      </w:tr>
      <w:tr w:rsidR="004059A1" w:rsidRPr="008B539A" w:rsidTr="008B539A">
        <w:tc>
          <w:tcPr>
            <w:tcW w:w="4164" w:type="dxa"/>
            <w:vMerge w:val="restart"/>
          </w:tcPr>
          <w:p w:rsidR="004059A1" w:rsidRPr="008B539A" w:rsidRDefault="004059A1" w:rsidP="008B539A">
            <w:pPr>
              <w:pStyle w:val="af1"/>
              <w:rPr>
                <w:sz w:val="24"/>
                <w:szCs w:val="24"/>
              </w:rPr>
            </w:pPr>
            <w:r w:rsidRPr="008B539A">
              <w:rPr>
                <w:sz w:val="24"/>
                <w:szCs w:val="24"/>
              </w:rPr>
              <w:t>Естественно-научные предметы</w:t>
            </w:r>
          </w:p>
        </w:tc>
        <w:tc>
          <w:tcPr>
            <w:tcW w:w="3208" w:type="dxa"/>
          </w:tcPr>
          <w:p w:rsidR="004059A1" w:rsidRPr="008B539A" w:rsidRDefault="004059A1" w:rsidP="008B539A">
            <w:pPr>
              <w:pStyle w:val="af1"/>
              <w:rPr>
                <w:sz w:val="24"/>
                <w:szCs w:val="24"/>
              </w:rPr>
            </w:pPr>
            <w:r w:rsidRPr="008B539A">
              <w:rPr>
                <w:sz w:val="24"/>
                <w:szCs w:val="24"/>
              </w:rPr>
              <w:t xml:space="preserve">Физика </w:t>
            </w:r>
          </w:p>
        </w:tc>
        <w:tc>
          <w:tcPr>
            <w:tcW w:w="1843" w:type="dxa"/>
          </w:tcPr>
          <w:p w:rsidR="004059A1" w:rsidRPr="008B539A" w:rsidRDefault="004059A1" w:rsidP="008B539A">
            <w:pPr>
              <w:pStyle w:val="af1"/>
              <w:rPr>
                <w:sz w:val="24"/>
                <w:szCs w:val="24"/>
              </w:rPr>
            </w:pPr>
          </w:p>
        </w:tc>
      </w:tr>
      <w:tr w:rsidR="004059A1" w:rsidRPr="008B539A" w:rsidTr="008B539A">
        <w:tc>
          <w:tcPr>
            <w:tcW w:w="4164" w:type="dxa"/>
            <w:vMerge/>
          </w:tcPr>
          <w:p w:rsidR="004059A1" w:rsidRPr="008B539A" w:rsidRDefault="004059A1" w:rsidP="008B539A">
            <w:pPr>
              <w:pStyle w:val="af1"/>
              <w:rPr>
                <w:sz w:val="24"/>
                <w:szCs w:val="24"/>
              </w:rPr>
            </w:pPr>
          </w:p>
        </w:tc>
        <w:tc>
          <w:tcPr>
            <w:tcW w:w="3208" w:type="dxa"/>
          </w:tcPr>
          <w:p w:rsidR="004059A1" w:rsidRPr="008B539A" w:rsidRDefault="004059A1" w:rsidP="008B539A">
            <w:pPr>
              <w:pStyle w:val="af1"/>
              <w:rPr>
                <w:sz w:val="24"/>
                <w:szCs w:val="24"/>
              </w:rPr>
            </w:pPr>
            <w:r w:rsidRPr="008B539A">
              <w:rPr>
                <w:sz w:val="24"/>
                <w:szCs w:val="24"/>
              </w:rPr>
              <w:t xml:space="preserve">Химия </w:t>
            </w:r>
          </w:p>
        </w:tc>
        <w:tc>
          <w:tcPr>
            <w:tcW w:w="1843" w:type="dxa"/>
          </w:tcPr>
          <w:p w:rsidR="004059A1" w:rsidRPr="008B539A" w:rsidRDefault="004059A1" w:rsidP="008B539A">
            <w:pPr>
              <w:pStyle w:val="af1"/>
              <w:rPr>
                <w:sz w:val="24"/>
                <w:szCs w:val="24"/>
              </w:rPr>
            </w:pPr>
          </w:p>
        </w:tc>
      </w:tr>
      <w:tr w:rsidR="004059A1" w:rsidRPr="008B539A" w:rsidTr="008B539A">
        <w:tc>
          <w:tcPr>
            <w:tcW w:w="4164" w:type="dxa"/>
            <w:vMerge/>
          </w:tcPr>
          <w:p w:rsidR="004059A1" w:rsidRPr="008B539A" w:rsidRDefault="004059A1" w:rsidP="008B539A">
            <w:pPr>
              <w:pStyle w:val="af1"/>
              <w:rPr>
                <w:sz w:val="24"/>
                <w:szCs w:val="24"/>
              </w:rPr>
            </w:pPr>
          </w:p>
        </w:tc>
        <w:tc>
          <w:tcPr>
            <w:tcW w:w="3208" w:type="dxa"/>
          </w:tcPr>
          <w:p w:rsidR="004059A1" w:rsidRPr="008B539A" w:rsidRDefault="004059A1" w:rsidP="008B539A">
            <w:pPr>
              <w:pStyle w:val="af1"/>
              <w:rPr>
                <w:sz w:val="24"/>
                <w:szCs w:val="24"/>
              </w:rPr>
            </w:pPr>
            <w:r w:rsidRPr="008B539A">
              <w:rPr>
                <w:sz w:val="24"/>
                <w:szCs w:val="24"/>
              </w:rPr>
              <w:t xml:space="preserve">Биология </w:t>
            </w:r>
          </w:p>
        </w:tc>
        <w:tc>
          <w:tcPr>
            <w:tcW w:w="1843" w:type="dxa"/>
          </w:tcPr>
          <w:p w:rsidR="004059A1" w:rsidRPr="008B539A" w:rsidRDefault="004059A1" w:rsidP="008B539A">
            <w:pPr>
              <w:pStyle w:val="af1"/>
              <w:rPr>
                <w:sz w:val="24"/>
                <w:szCs w:val="24"/>
              </w:rPr>
            </w:pPr>
            <w:r w:rsidRPr="008B539A">
              <w:rPr>
                <w:sz w:val="24"/>
                <w:szCs w:val="24"/>
              </w:rPr>
              <w:t>1</w:t>
            </w:r>
          </w:p>
        </w:tc>
      </w:tr>
      <w:tr w:rsidR="004059A1" w:rsidRPr="008B539A" w:rsidTr="008B539A">
        <w:tc>
          <w:tcPr>
            <w:tcW w:w="4164" w:type="dxa"/>
            <w:vMerge w:val="restart"/>
          </w:tcPr>
          <w:p w:rsidR="004059A1" w:rsidRPr="008B539A" w:rsidRDefault="004059A1" w:rsidP="008B539A">
            <w:pPr>
              <w:pStyle w:val="af1"/>
              <w:rPr>
                <w:sz w:val="24"/>
                <w:szCs w:val="24"/>
              </w:rPr>
            </w:pPr>
            <w:r w:rsidRPr="008B539A">
              <w:rPr>
                <w:sz w:val="24"/>
                <w:szCs w:val="24"/>
              </w:rPr>
              <w:t xml:space="preserve">Искусство </w:t>
            </w:r>
          </w:p>
        </w:tc>
        <w:tc>
          <w:tcPr>
            <w:tcW w:w="3208" w:type="dxa"/>
          </w:tcPr>
          <w:p w:rsidR="004059A1" w:rsidRPr="008B539A" w:rsidRDefault="004059A1" w:rsidP="008B539A">
            <w:pPr>
              <w:pStyle w:val="af1"/>
              <w:rPr>
                <w:sz w:val="24"/>
                <w:szCs w:val="24"/>
              </w:rPr>
            </w:pPr>
            <w:r w:rsidRPr="008B539A">
              <w:rPr>
                <w:sz w:val="24"/>
                <w:szCs w:val="24"/>
              </w:rPr>
              <w:t xml:space="preserve">Музыка </w:t>
            </w:r>
          </w:p>
        </w:tc>
        <w:tc>
          <w:tcPr>
            <w:tcW w:w="1843" w:type="dxa"/>
          </w:tcPr>
          <w:p w:rsidR="004059A1" w:rsidRPr="008B539A" w:rsidRDefault="004059A1" w:rsidP="008B539A">
            <w:pPr>
              <w:pStyle w:val="af1"/>
              <w:rPr>
                <w:sz w:val="24"/>
                <w:szCs w:val="24"/>
              </w:rPr>
            </w:pPr>
            <w:r w:rsidRPr="008B539A">
              <w:rPr>
                <w:sz w:val="24"/>
                <w:szCs w:val="24"/>
              </w:rPr>
              <w:t>1</w:t>
            </w:r>
          </w:p>
        </w:tc>
      </w:tr>
      <w:tr w:rsidR="004059A1" w:rsidRPr="008B539A" w:rsidTr="008B539A">
        <w:tc>
          <w:tcPr>
            <w:tcW w:w="4164" w:type="dxa"/>
            <w:vMerge/>
          </w:tcPr>
          <w:p w:rsidR="004059A1" w:rsidRPr="008B539A" w:rsidRDefault="004059A1" w:rsidP="008B539A">
            <w:pPr>
              <w:pStyle w:val="af1"/>
              <w:rPr>
                <w:sz w:val="24"/>
                <w:szCs w:val="24"/>
              </w:rPr>
            </w:pPr>
          </w:p>
        </w:tc>
        <w:tc>
          <w:tcPr>
            <w:tcW w:w="3208" w:type="dxa"/>
          </w:tcPr>
          <w:p w:rsidR="004059A1" w:rsidRPr="008B539A" w:rsidRDefault="004059A1" w:rsidP="008B539A">
            <w:pPr>
              <w:pStyle w:val="af1"/>
              <w:rPr>
                <w:sz w:val="24"/>
                <w:szCs w:val="24"/>
              </w:rPr>
            </w:pPr>
            <w:r w:rsidRPr="008B539A">
              <w:rPr>
                <w:sz w:val="24"/>
                <w:szCs w:val="24"/>
              </w:rPr>
              <w:t>Изобразительное искусство</w:t>
            </w:r>
          </w:p>
        </w:tc>
        <w:tc>
          <w:tcPr>
            <w:tcW w:w="1843" w:type="dxa"/>
          </w:tcPr>
          <w:p w:rsidR="004059A1" w:rsidRPr="008B539A" w:rsidRDefault="004059A1" w:rsidP="008B539A">
            <w:pPr>
              <w:pStyle w:val="af1"/>
              <w:rPr>
                <w:sz w:val="24"/>
                <w:szCs w:val="24"/>
              </w:rPr>
            </w:pPr>
            <w:r w:rsidRPr="008B539A">
              <w:rPr>
                <w:sz w:val="24"/>
                <w:szCs w:val="24"/>
              </w:rPr>
              <w:t>1</w:t>
            </w:r>
          </w:p>
        </w:tc>
      </w:tr>
      <w:tr w:rsidR="004059A1" w:rsidRPr="008B539A" w:rsidTr="008B539A">
        <w:tc>
          <w:tcPr>
            <w:tcW w:w="4164" w:type="dxa"/>
          </w:tcPr>
          <w:p w:rsidR="004059A1" w:rsidRPr="008B539A" w:rsidRDefault="004059A1" w:rsidP="008B539A">
            <w:pPr>
              <w:pStyle w:val="af1"/>
              <w:rPr>
                <w:sz w:val="24"/>
                <w:szCs w:val="24"/>
              </w:rPr>
            </w:pPr>
            <w:r w:rsidRPr="008B539A">
              <w:rPr>
                <w:sz w:val="24"/>
                <w:szCs w:val="24"/>
              </w:rPr>
              <w:t xml:space="preserve">Технология </w:t>
            </w:r>
          </w:p>
        </w:tc>
        <w:tc>
          <w:tcPr>
            <w:tcW w:w="3208" w:type="dxa"/>
          </w:tcPr>
          <w:p w:rsidR="004059A1" w:rsidRPr="008B539A" w:rsidRDefault="004059A1" w:rsidP="008B539A">
            <w:pPr>
              <w:pStyle w:val="af1"/>
              <w:rPr>
                <w:sz w:val="24"/>
                <w:szCs w:val="24"/>
              </w:rPr>
            </w:pPr>
            <w:r w:rsidRPr="008B539A">
              <w:rPr>
                <w:sz w:val="24"/>
                <w:szCs w:val="24"/>
              </w:rPr>
              <w:t xml:space="preserve">Технология </w:t>
            </w:r>
          </w:p>
        </w:tc>
        <w:tc>
          <w:tcPr>
            <w:tcW w:w="1843" w:type="dxa"/>
          </w:tcPr>
          <w:p w:rsidR="004059A1" w:rsidRPr="008B539A" w:rsidRDefault="004059A1" w:rsidP="008B539A">
            <w:pPr>
              <w:pStyle w:val="af1"/>
              <w:rPr>
                <w:sz w:val="24"/>
                <w:szCs w:val="24"/>
              </w:rPr>
            </w:pPr>
            <w:r w:rsidRPr="008B539A">
              <w:rPr>
                <w:sz w:val="24"/>
                <w:szCs w:val="24"/>
              </w:rPr>
              <w:t>2</w:t>
            </w:r>
          </w:p>
        </w:tc>
      </w:tr>
      <w:tr w:rsidR="004059A1" w:rsidRPr="008B539A" w:rsidTr="008B539A">
        <w:tc>
          <w:tcPr>
            <w:tcW w:w="4164" w:type="dxa"/>
            <w:vMerge w:val="restart"/>
          </w:tcPr>
          <w:p w:rsidR="004059A1" w:rsidRPr="008B539A" w:rsidRDefault="004059A1" w:rsidP="008B539A">
            <w:pPr>
              <w:pStyle w:val="af1"/>
              <w:rPr>
                <w:sz w:val="24"/>
                <w:szCs w:val="24"/>
              </w:rPr>
            </w:pPr>
            <w:r w:rsidRPr="008B539A">
              <w:rPr>
                <w:sz w:val="24"/>
                <w:szCs w:val="24"/>
              </w:rPr>
              <w:t>Физическая культура и основы безопасности жизнедеятельности</w:t>
            </w:r>
          </w:p>
        </w:tc>
        <w:tc>
          <w:tcPr>
            <w:tcW w:w="3208" w:type="dxa"/>
          </w:tcPr>
          <w:p w:rsidR="004059A1" w:rsidRPr="008B539A" w:rsidRDefault="004059A1" w:rsidP="008B539A">
            <w:pPr>
              <w:pStyle w:val="af1"/>
              <w:rPr>
                <w:sz w:val="24"/>
                <w:szCs w:val="24"/>
              </w:rPr>
            </w:pPr>
            <w:r w:rsidRPr="008B539A">
              <w:rPr>
                <w:sz w:val="24"/>
                <w:szCs w:val="24"/>
              </w:rPr>
              <w:t>ОБЖ</w:t>
            </w:r>
          </w:p>
        </w:tc>
        <w:tc>
          <w:tcPr>
            <w:tcW w:w="1843" w:type="dxa"/>
          </w:tcPr>
          <w:p w:rsidR="004059A1" w:rsidRPr="008B539A" w:rsidRDefault="004059A1" w:rsidP="008B539A">
            <w:pPr>
              <w:pStyle w:val="af1"/>
              <w:rPr>
                <w:sz w:val="24"/>
                <w:szCs w:val="24"/>
              </w:rPr>
            </w:pPr>
            <w:r w:rsidRPr="008B539A">
              <w:rPr>
                <w:sz w:val="24"/>
                <w:szCs w:val="24"/>
              </w:rPr>
              <w:t>---</w:t>
            </w:r>
          </w:p>
        </w:tc>
      </w:tr>
      <w:tr w:rsidR="004059A1" w:rsidRPr="008B539A" w:rsidTr="008B539A">
        <w:tc>
          <w:tcPr>
            <w:tcW w:w="4164" w:type="dxa"/>
            <w:vMerge/>
          </w:tcPr>
          <w:p w:rsidR="004059A1" w:rsidRPr="008B539A" w:rsidRDefault="004059A1" w:rsidP="008B539A">
            <w:pPr>
              <w:pStyle w:val="af1"/>
              <w:rPr>
                <w:sz w:val="24"/>
                <w:szCs w:val="24"/>
              </w:rPr>
            </w:pPr>
          </w:p>
        </w:tc>
        <w:tc>
          <w:tcPr>
            <w:tcW w:w="3208" w:type="dxa"/>
          </w:tcPr>
          <w:p w:rsidR="004059A1" w:rsidRPr="008B539A" w:rsidRDefault="004059A1" w:rsidP="008B539A">
            <w:pPr>
              <w:pStyle w:val="af1"/>
              <w:rPr>
                <w:sz w:val="24"/>
                <w:szCs w:val="24"/>
              </w:rPr>
            </w:pPr>
            <w:r w:rsidRPr="008B539A">
              <w:rPr>
                <w:sz w:val="24"/>
                <w:szCs w:val="24"/>
              </w:rPr>
              <w:t>Физическая культура</w:t>
            </w:r>
          </w:p>
        </w:tc>
        <w:tc>
          <w:tcPr>
            <w:tcW w:w="1843" w:type="dxa"/>
          </w:tcPr>
          <w:p w:rsidR="004059A1" w:rsidRPr="008B539A" w:rsidRDefault="004059A1" w:rsidP="008B539A">
            <w:pPr>
              <w:pStyle w:val="af1"/>
              <w:rPr>
                <w:sz w:val="24"/>
                <w:szCs w:val="24"/>
              </w:rPr>
            </w:pPr>
            <w:r w:rsidRPr="008B539A">
              <w:rPr>
                <w:sz w:val="24"/>
                <w:szCs w:val="24"/>
              </w:rPr>
              <w:t>3</w:t>
            </w:r>
          </w:p>
        </w:tc>
      </w:tr>
      <w:tr w:rsidR="004059A1" w:rsidRPr="008B539A" w:rsidTr="008B539A">
        <w:tc>
          <w:tcPr>
            <w:tcW w:w="4164" w:type="dxa"/>
          </w:tcPr>
          <w:p w:rsidR="004059A1" w:rsidRPr="008B539A" w:rsidRDefault="004059A1" w:rsidP="008B539A">
            <w:pPr>
              <w:pStyle w:val="af1"/>
              <w:rPr>
                <w:sz w:val="24"/>
                <w:szCs w:val="24"/>
              </w:rPr>
            </w:pPr>
            <w:r w:rsidRPr="008B539A">
              <w:rPr>
                <w:sz w:val="24"/>
                <w:szCs w:val="24"/>
              </w:rPr>
              <w:t>Курс «Крымоведение»</w:t>
            </w:r>
          </w:p>
        </w:tc>
        <w:tc>
          <w:tcPr>
            <w:tcW w:w="3208" w:type="dxa"/>
          </w:tcPr>
          <w:p w:rsidR="004059A1" w:rsidRPr="008B539A" w:rsidRDefault="004059A1" w:rsidP="008B539A">
            <w:pPr>
              <w:pStyle w:val="af1"/>
              <w:rPr>
                <w:sz w:val="24"/>
                <w:szCs w:val="24"/>
              </w:rPr>
            </w:pPr>
          </w:p>
        </w:tc>
        <w:tc>
          <w:tcPr>
            <w:tcW w:w="1843" w:type="dxa"/>
          </w:tcPr>
          <w:p w:rsidR="004059A1" w:rsidRPr="008B539A" w:rsidRDefault="004059A1" w:rsidP="008B539A">
            <w:pPr>
              <w:pStyle w:val="af1"/>
              <w:rPr>
                <w:sz w:val="24"/>
                <w:szCs w:val="24"/>
              </w:rPr>
            </w:pPr>
            <w:r w:rsidRPr="008B539A">
              <w:rPr>
                <w:sz w:val="24"/>
                <w:szCs w:val="24"/>
              </w:rPr>
              <w:t>1</w:t>
            </w:r>
          </w:p>
        </w:tc>
      </w:tr>
      <w:tr w:rsidR="004059A1" w:rsidRPr="008B539A" w:rsidTr="008B539A">
        <w:tc>
          <w:tcPr>
            <w:tcW w:w="4164" w:type="dxa"/>
          </w:tcPr>
          <w:p w:rsidR="004059A1" w:rsidRPr="008B539A" w:rsidRDefault="004059A1" w:rsidP="008B539A">
            <w:pPr>
              <w:pStyle w:val="af1"/>
              <w:rPr>
                <w:sz w:val="24"/>
                <w:szCs w:val="24"/>
              </w:rPr>
            </w:pPr>
            <w:r w:rsidRPr="008B539A">
              <w:rPr>
                <w:sz w:val="24"/>
                <w:szCs w:val="24"/>
              </w:rPr>
              <w:t>ИТОГО</w:t>
            </w:r>
          </w:p>
        </w:tc>
        <w:tc>
          <w:tcPr>
            <w:tcW w:w="3208" w:type="dxa"/>
          </w:tcPr>
          <w:p w:rsidR="004059A1" w:rsidRPr="008B539A" w:rsidRDefault="004059A1" w:rsidP="008B539A">
            <w:pPr>
              <w:pStyle w:val="af1"/>
              <w:rPr>
                <w:sz w:val="24"/>
                <w:szCs w:val="24"/>
              </w:rPr>
            </w:pPr>
          </w:p>
        </w:tc>
        <w:tc>
          <w:tcPr>
            <w:tcW w:w="1843" w:type="dxa"/>
          </w:tcPr>
          <w:p w:rsidR="004059A1" w:rsidRPr="008B539A" w:rsidRDefault="004059A1" w:rsidP="008B539A">
            <w:pPr>
              <w:pStyle w:val="af1"/>
              <w:rPr>
                <w:sz w:val="24"/>
                <w:szCs w:val="24"/>
              </w:rPr>
            </w:pPr>
            <w:r w:rsidRPr="008B539A">
              <w:rPr>
                <w:sz w:val="24"/>
                <w:szCs w:val="24"/>
              </w:rPr>
              <w:t>28</w:t>
            </w:r>
          </w:p>
        </w:tc>
      </w:tr>
      <w:tr w:rsidR="004059A1" w:rsidRPr="008B539A" w:rsidTr="008B539A">
        <w:tc>
          <w:tcPr>
            <w:tcW w:w="7372" w:type="dxa"/>
            <w:gridSpan w:val="2"/>
          </w:tcPr>
          <w:p w:rsidR="004059A1" w:rsidRPr="008B539A" w:rsidRDefault="004059A1" w:rsidP="008B539A">
            <w:pPr>
              <w:pStyle w:val="af1"/>
              <w:rPr>
                <w:sz w:val="24"/>
                <w:szCs w:val="24"/>
              </w:rPr>
            </w:pPr>
            <w:r w:rsidRPr="008B539A">
              <w:rPr>
                <w:sz w:val="24"/>
                <w:szCs w:val="24"/>
              </w:rPr>
              <w:t>Часть, формируемая участниками образовательных отношений при 5-дневной учебной неделе</w:t>
            </w:r>
          </w:p>
        </w:tc>
        <w:tc>
          <w:tcPr>
            <w:tcW w:w="1843" w:type="dxa"/>
          </w:tcPr>
          <w:p w:rsidR="004059A1" w:rsidRPr="008B539A" w:rsidRDefault="004059A1" w:rsidP="008B539A">
            <w:pPr>
              <w:pStyle w:val="af1"/>
              <w:rPr>
                <w:sz w:val="24"/>
                <w:szCs w:val="24"/>
              </w:rPr>
            </w:pPr>
            <w:r w:rsidRPr="008B539A">
              <w:rPr>
                <w:sz w:val="24"/>
                <w:szCs w:val="24"/>
              </w:rPr>
              <w:t>+1</w:t>
            </w:r>
          </w:p>
        </w:tc>
      </w:tr>
      <w:tr w:rsidR="004059A1" w:rsidRPr="008B539A" w:rsidTr="008B539A">
        <w:tc>
          <w:tcPr>
            <w:tcW w:w="7372" w:type="dxa"/>
            <w:gridSpan w:val="2"/>
          </w:tcPr>
          <w:p w:rsidR="004059A1" w:rsidRPr="008B539A" w:rsidRDefault="004059A1" w:rsidP="008B539A">
            <w:pPr>
              <w:pStyle w:val="af1"/>
              <w:rPr>
                <w:sz w:val="24"/>
                <w:szCs w:val="24"/>
              </w:rPr>
            </w:pPr>
            <w:r w:rsidRPr="008B539A">
              <w:rPr>
                <w:sz w:val="24"/>
                <w:szCs w:val="24"/>
              </w:rPr>
              <w:t>Максимально допустимая недельная нагрузка при 5-дневной учебной неделе</w:t>
            </w:r>
          </w:p>
        </w:tc>
        <w:tc>
          <w:tcPr>
            <w:tcW w:w="1843" w:type="dxa"/>
          </w:tcPr>
          <w:p w:rsidR="004059A1" w:rsidRPr="008B539A" w:rsidRDefault="004059A1" w:rsidP="008B539A">
            <w:pPr>
              <w:pStyle w:val="af1"/>
              <w:rPr>
                <w:sz w:val="24"/>
                <w:szCs w:val="24"/>
              </w:rPr>
            </w:pPr>
            <w:r w:rsidRPr="008B539A">
              <w:rPr>
                <w:sz w:val="24"/>
                <w:szCs w:val="24"/>
              </w:rPr>
              <w:t>=29</w:t>
            </w:r>
          </w:p>
        </w:tc>
      </w:tr>
      <w:tr w:rsidR="004059A1" w:rsidRPr="008B539A" w:rsidTr="008B539A">
        <w:tc>
          <w:tcPr>
            <w:tcW w:w="7372" w:type="dxa"/>
            <w:gridSpan w:val="2"/>
          </w:tcPr>
          <w:p w:rsidR="004059A1" w:rsidRPr="008B539A" w:rsidRDefault="004059A1" w:rsidP="008B539A">
            <w:pPr>
              <w:pStyle w:val="af1"/>
              <w:rPr>
                <w:sz w:val="24"/>
                <w:szCs w:val="24"/>
              </w:rPr>
            </w:pPr>
            <w:r w:rsidRPr="008B539A">
              <w:rPr>
                <w:sz w:val="24"/>
                <w:szCs w:val="24"/>
              </w:rPr>
              <w:t xml:space="preserve">Украинский  язык </w:t>
            </w:r>
          </w:p>
          <w:p w:rsidR="004059A1" w:rsidRPr="008B539A" w:rsidRDefault="004059A1" w:rsidP="008B539A">
            <w:pPr>
              <w:pStyle w:val="af1"/>
              <w:rPr>
                <w:sz w:val="24"/>
                <w:szCs w:val="24"/>
              </w:rPr>
            </w:pPr>
            <w:r w:rsidRPr="008B539A">
              <w:rPr>
                <w:sz w:val="24"/>
                <w:szCs w:val="24"/>
              </w:rPr>
              <w:t xml:space="preserve"> Украинская литература </w:t>
            </w:r>
          </w:p>
          <w:p w:rsidR="004059A1" w:rsidRPr="008B539A" w:rsidRDefault="004059A1" w:rsidP="008B539A">
            <w:pPr>
              <w:pStyle w:val="af1"/>
              <w:rPr>
                <w:sz w:val="24"/>
                <w:szCs w:val="24"/>
              </w:rPr>
            </w:pPr>
            <w:r w:rsidRPr="008B539A">
              <w:rPr>
                <w:sz w:val="24"/>
                <w:szCs w:val="24"/>
              </w:rPr>
              <w:t xml:space="preserve">Крымско-татарский язык </w:t>
            </w:r>
          </w:p>
          <w:p w:rsidR="004059A1" w:rsidRPr="008B539A" w:rsidRDefault="004059A1" w:rsidP="008B539A">
            <w:pPr>
              <w:pStyle w:val="af1"/>
              <w:rPr>
                <w:sz w:val="24"/>
                <w:szCs w:val="24"/>
              </w:rPr>
            </w:pPr>
            <w:r w:rsidRPr="008B539A">
              <w:rPr>
                <w:sz w:val="24"/>
                <w:szCs w:val="24"/>
              </w:rPr>
              <w:t>Крымско-татарская литература</w:t>
            </w:r>
          </w:p>
        </w:tc>
        <w:tc>
          <w:tcPr>
            <w:tcW w:w="1843" w:type="dxa"/>
          </w:tcPr>
          <w:p w:rsidR="004059A1" w:rsidRPr="008B539A" w:rsidRDefault="004059A1" w:rsidP="008B539A">
            <w:pPr>
              <w:pStyle w:val="af1"/>
              <w:rPr>
                <w:sz w:val="24"/>
                <w:szCs w:val="24"/>
              </w:rPr>
            </w:pPr>
            <w:r w:rsidRPr="008B539A">
              <w:rPr>
                <w:sz w:val="24"/>
                <w:szCs w:val="24"/>
              </w:rPr>
              <w:t>2</w:t>
            </w:r>
          </w:p>
          <w:p w:rsidR="004059A1" w:rsidRPr="008B539A" w:rsidRDefault="004059A1" w:rsidP="008B539A">
            <w:pPr>
              <w:pStyle w:val="af1"/>
              <w:rPr>
                <w:sz w:val="24"/>
                <w:szCs w:val="24"/>
              </w:rPr>
            </w:pPr>
            <w:r w:rsidRPr="008B539A">
              <w:rPr>
                <w:sz w:val="24"/>
                <w:szCs w:val="24"/>
              </w:rPr>
              <w:t>1</w:t>
            </w:r>
          </w:p>
          <w:p w:rsidR="004059A1" w:rsidRPr="008B539A" w:rsidRDefault="004059A1" w:rsidP="008B539A">
            <w:pPr>
              <w:pStyle w:val="af1"/>
              <w:rPr>
                <w:sz w:val="24"/>
                <w:szCs w:val="24"/>
              </w:rPr>
            </w:pPr>
            <w:r w:rsidRPr="008B539A">
              <w:rPr>
                <w:sz w:val="24"/>
                <w:szCs w:val="24"/>
              </w:rPr>
              <w:t>2</w:t>
            </w:r>
          </w:p>
          <w:p w:rsidR="004059A1" w:rsidRPr="008B539A" w:rsidRDefault="004059A1" w:rsidP="008B539A">
            <w:pPr>
              <w:pStyle w:val="af1"/>
              <w:rPr>
                <w:sz w:val="24"/>
                <w:szCs w:val="24"/>
              </w:rPr>
            </w:pPr>
            <w:r w:rsidRPr="008B539A">
              <w:rPr>
                <w:sz w:val="24"/>
                <w:szCs w:val="24"/>
              </w:rPr>
              <w:t>1</w:t>
            </w:r>
          </w:p>
        </w:tc>
      </w:tr>
      <w:tr w:rsidR="004059A1" w:rsidRPr="008B539A" w:rsidTr="008B539A">
        <w:tc>
          <w:tcPr>
            <w:tcW w:w="7372" w:type="dxa"/>
            <w:gridSpan w:val="2"/>
          </w:tcPr>
          <w:p w:rsidR="004059A1" w:rsidRPr="008B539A" w:rsidRDefault="004059A1" w:rsidP="008B539A">
            <w:pPr>
              <w:pStyle w:val="af1"/>
              <w:rPr>
                <w:sz w:val="24"/>
                <w:szCs w:val="24"/>
              </w:rPr>
            </w:pPr>
            <w:r w:rsidRPr="008B539A">
              <w:rPr>
                <w:sz w:val="24"/>
                <w:szCs w:val="24"/>
              </w:rPr>
              <w:t>Внеурочная деятельность:</w:t>
            </w:r>
          </w:p>
          <w:p w:rsidR="004059A1" w:rsidRPr="008B539A" w:rsidRDefault="004059A1" w:rsidP="008B539A">
            <w:pPr>
              <w:pStyle w:val="af1"/>
              <w:rPr>
                <w:sz w:val="24"/>
                <w:szCs w:val="24"/>
              </w:rPr>
            </w:pPr>
            <w:r w:rsidRPr="008B539A">
              <w:rPr>
                <w:sz w:val="24"/>
                <w:szCs w:val="24"/>
              </w:rPr>
              <w:t>«Информатика»</w:t>
            </w:r>
          </w:p>
          <w:p w:rsidR="004059A1" w:rsidRPr="008B539A" w:rsidRDefault="004059A1" w:rsidP="008B539A">
            <w:pPr>
              <w:pStyle w:val="af1"/>
              <w:rPr>
                <w:sz w:val="24"/>
                <w:szCs w:val="24"/>
              </w:rPr>
            </w:pPr>
            <w:r w:rsidRPr="008B539A">
              <w:rPr>
                <w:sz w:val="24"/>
                <w:szCs w:val="24"/>
              </w:rPr>
              <w:t>«Волшебная естественнонаучная лаборатория»</w:t>
            </w:r>
          </w:p>
        </w:tc>
        <w:tc>
          <w:tcPr>
            <w:tcW w:w="1843" w:type="dxa"/>
          </w:tcPr>
          <w:p w:rsidR="004059A1" w:rsidRPr="008B539A" w:rsidRDefault="004059A1" w:rsidP="008B539A">
            <w:pPr>
              <w:pStyle w:val="af1"/>
              <w:rPr>
                <w:sz w:val="24"/>
                <w:szCs w:val="24"/>
              </w:rPr>
            </w:pPr>
          </w:p>
          <w:p w:rsidR="004059A1" w:rsidRPr="008B539A" w:rsidRDefault="004059A1" w:rsidP="008B539A">
            <w:pPr>
              <w:pStyle w:val="af1"/>
              <w:rPr>
                <w:sz w:val="24"/>
                <w:szCs w:val="24"/>
              </w:rPr>
            </w:pPr>
            <w:r w:rsidRPr="008B539A">
              <w:rPr>
                <w:sz w:val="24"/>
                <w:szCs w:val="24"/>
              </w:rPr>
              <w:t>1</w:t>
            </w:r>
          </w:p>
          <w:p w:rsidR="004059A1" w:rsidRPr="008B539A" w:rsidRDefault="004059A1" w:rsidP="008B539A">
            <w:pPr>
              <w:pStyle w:val="af1"/>
              <w:rPr>
                <w:sz w:val="24"/>
                <w:szCs w:val="24"/>
              </w:rPr>
            </w:pPr>
            <w:r w:rsidRPr="008B539A">
              <w:rPr>
                <w:sz w:val="24"/>
                <w:szCs w:val="24"/>
              </w:rPr>
              <w:t>2</w:t>
            </w:r>
          </w:p>
        </w:tc>
      </w:tr>
      <w:tr w:rsidR="004059A1" w:rsidRPr="008B539A" w:rsidTr="008B539A">
        <w:tc>
          <w:tcPr>
            <w:tcW w:w="7372" w:type="dxa"/>
            <w:gridSpan w:val="2"/>
          </w:tcPr>
          <w:p w:rsidR="004059A1" w:rsidRPr="008B539A" w:rsidRDefault="004059A1" w:rsidP="008B539A">
            <w:pPr>
              <w:pStyle w:val="af1"/>
              <w:rPr>
                <w:sz w:val="24"/>
                <w:szCs w:val="24"/>
              </w:rPr>
            </w:pPr>
            <w:r w:rsidRPr="008B539A">
              <w:rPr>
                <w:sz w:val="24"/>
                <w:szCs w:val="24"/>
              </w:rPr>
              <w:t>Всего финансируется</w:t>
            </w:r>
          </w:p>
        </w:tc>
        <w:tc>
          <w:tcPr>
            <w:tcW w:w="1843" w:type="dxa"/>
          </w:tcPr>
          <w:p w:rsidR="004059A1" w:rsidRPr="008B539A" w:rsidRDefault="004059A1" w:rsidP="008B539A">
            <w:pPr>
              <w:pStyle w:val="af1"/>
              <w:rPr>
                <w:sz w:val="24"/>
                <w:szCs w:val="24"/>
              </w:rPr>
            </w:pPr>
            <w:r w:rsidRPr="008B539A">
              <w:rPr>
                <w:sz w:val="24"/>
                <w:szCs w:val="24"/>
              </w:rPr>
              <w:t>39</w:t>
            </w:r>
          </w:p>
        </w:tc>
      </w:tr>
      <w:tr w:rsidR="004059A1" w:rsidRPr="008B539A" w:rsidTr="008B539A">
        <w:tc>
          <w:tcPr>
            <w:tcW w:w="7372" w:type="dxa"/>
            <w:gridSpan w:val="2"/>
          </w:tcPr>
          <w:p w:rsidR="004059A1" w:rsidRPr="008B539A" w:rsidRDefault="004059A1" w:rsidP="008B539A">
            <w:pPr>
              <w:pStyle w:val="af1"/>
              <w:rPr>
                <w:sz w:val="24"/>
                <w:szCs w:val="24"/>
              </w:rPr>
            </w:pPr>
            <w:r w:rsidRPr="008B539A">
              <w:rPr>
                <w:sz w:val="24"/>
                <w:szCs w:val="24"/>
              </w:rPr>
              <w:t>К оплате по учебному плану</w:t>
            </w:r>
          </w:p>
        </w:tc>
        <w:tc>
          <w:tcPr>
            <w:tcW w:w="1843" w:type="dxa"/>
          </w:tcPr>
          <w:p w:rsidR="004059A1" w:rsidRPr="008B539A" w:rsidRDefault="004059A1" w:rsidP="008B539A">
            <w:pPr>
              <w:pStyle w:val="af1"/>
              <w:rPr>
                <w:sz w:val="24"/>
                <w:szCs w:val="24"/>
              </w:rPr>
            </w:pPr>
            <w:r w:rsidRPr="008B539A">
              <w:rPr>
                <w:sz w:val="24"/>
                <w:szCs w:val="24"/>
              </w:rPr>
              <w:t>37</w:t>
            </w:r>
          </w:p>
        </w:tc>
      </w:tr>
    </w:tbl>
    <w:p w:rsidR="004059A1" w:rsidRPr="008B539A" w:rsidRDefault="004059A1" w:rsidP="008B539A">
      <w:pPr>
        <w:pStyle w:val="af1"/>
        <w:rPr>
          <w:sz w:val="24"/>
          <w:szCs w:val="24"/>
        </w:rPr>
      </w:pPr>
    </w:p>
    <w:p w:rsidR="004059A1" w:rsidRPr="008B539A" w:rsidRDefault="004059A1" w:rsidP="004059A1">
      <w:pPr>
        <w:ind w:firstLine="708"/>
        <w:jc w:val="both"/>
        <w:rPr>
          <w:rFonts w:ascii="Times New Roman" w:hAnsi="Times New Roman"/>
          <w:sz w:val="24"/>
          <w:szCs w:val="24"/>
        </w:rPr>
      </w:pPr>
      <w:r w:rsidRPr="008B539A">
        <w:rPr>
          <w:rFonts w:ascii="Times New Roman" w:hAnsi="Times New Roman"/>
          <w:sz w:val="24"/>
          <w:szCs w:val="24"/>
        </w:rPr>
        <w:t xml:space="preserve">Учебный план составлен на основе ФГОС ООО. Учебный план обеспечивает введение в действие и реализацию требований ФГОС, определяет состав и структуру обязательных предметных областей и учебных предметов, которые изучаются в на ступени основного общего образования, общий объем нагрузки и максимальный объем аудиторной нагрузки обучающихся, количество часов на каждый учебный предмет в неделю, за год, за пять лет обучения. </w:t>
      </w:r>
    </w:p>
    <w:p w:rsidR="004059A1" w:rsidRPr="008B539A" w:rsidRDefault="004059A1" w:rsidP="008B539A">
      <w:pPr>
        <w:rPr>
          <w:rFonts w:ascii="Times New Roman" w:hAnsi="Times New Roman"/>
          <w:sz w:val="24"/>
          <w:szCs w:val="24"/>
        </w:rPr>
      </w:pPr>
      <w:r w:rsidRPr="008B539A">
        <w:rPr>
          <w:rFonts w:ascii="Times New Roman" w:hAnsi="Times New Roman"/>
          <w:sz w:val="24"/>
          <w:szCs w:val="24"/>
        </w:rPr>
        <w:t xml:space="preserve">           В рамках внеурочной деятельности введены курсы «Информатика» и «Волшебная естественнонаучная лаборатория»</w:t>
      </w:r>
    </w:p>
    <w:p w:rsidR="004059A1" w:rsidRPr="008B539A" w:rsidRDefault="004059A1" w:rsidP="004059A1">
      <w:pPr>
        <w:jc w:val="both"/>
        <w:rPr>
          <w:rFonts w:ascii="Times New Roman" w:hAnsi="Times New Roman"/>
          <w:b/>
          <w:sz w:val="24"/>
          <w:szCs w:val="24"/>
        </w:rPr>
      </w:pPr>
      <w:r w:rsidRPr="008B539A">
        <w:rPr>
          <w:rFonts w:ascii="Times New Roman" w:hAnsi="Times New Roman"/>
          <w:b/>
          <w:sz w:val="24"/>
          <w:szCs w:val="24"/>
        </w:rPr>
        <w:t xml:space="preserve">3.2 Календарный учебный график </w:t>
      </w:r>
    </w:p>
    <w:p w:rsidR="004059A1" w:rsidRPr="008B539A" w:rsidRDefault="004059A1" w:rsidP="00EB0BCD">
      <w:pPr>
        <w:pStyle w:val="af1"/>
        <w:rPr>
          <w:b/>
          <w:sz w:val="24"/>
          <w:szCs w:val="24"/>
        </w:rPr>
      </w:pPr>
      <w:r w:rsidRPr="008B539A">
        <w:rPr>
          <w:b/>
          <w:sz w:val="24"/>
          <w:szCs w:val="24"/>
        </w:rPr>
        <w:t>ГОДОВОЙ КАЛЕНДАРНЫЙ ГРАФИК</w:t>
      </w:r>
      <w:r w:rsidR="00EB0BCD">
        <w:rPr>
          <w:b/>
          <w:sz w:val="24"/>
          <w:szCs w:val="24"/>
        </w:rPr>
        <w:t xml:space="preserve"> </w:t>
      </w:r>
      <w:r w:rsidRPr="008B539A">
        <w:rPr>
          <w:b/>
          <w:sz w:val="24"/>
          <w:szCs w:val="24"/>
        </w:rPr>
        <w:t>НА 201</w:t>
      </w:r>
      <w:r w:rsidR="00EB0BCD">
        <w:rPr>
          <w:b/>
          <w:sz w:val="24"/>
          <w:szCs w:val="24"/>
        </w:rPr>
        <w:t>5</w:t>
      </w:r>
      <w:r w:rsidRPr="008B539A">
        <w:rPr>
          <w:b/>
          <w:sz w:val="24"/>
          <w:szCs w:val="24"/>
        </w:rPr>
        <w:t>/201</w:t>
      </w:r>
      <w:r w:rsidR="00EB0BCD">
        <w:rPr>
          <w:b/>
          <w:sz w:val="24"/>
          <w:szCs w:val="24"/>
        </w:rPr>
        <w:t>6</w:t>
      </w:r>
      <w:r w:rsidRPr="008B539A">
        <w:rPr>
          <w:b/>
          <w:sz w:val="24"/>
          <w:szCs w:val="24"/>
        </w:rPr>
        <w:t xml:space="preserve"> УЧЕБНЫЙ ГОД</w:t>
      </w:r>
    </w:p>
    <w:p w:rsidR="004059A1" w:rsidRPr="008B539A" w:rsidRDefault="004059A1" w:rsidP="004059A1">
      <w:pPr>
        <w:pStyle w:val="af1"/>
        <w:rPr>
          <w:b/>
          <w:sz w:val="24"/>
          <w:szCs w:val="24"/>
        </w:rPr>
      </w:pPr>
    </w:p>
    <w:p w:rsidR="004059A1" w:rsidRPr="008B539A" w:rsidRDefault="004059A1" w:rsidP="008B539A">
      <w:pPr>
        <w:spacing w:after="0"/>
        <w:contextualSpacing/>
        <w:rPr>
          <w:rFonts w:ascii="Times New Roman" w:hAnsi="Times New Roman"/>
          <w:sz w:val="24"/>
          <w:szCs w:val="24"/>
        </w:rPr>
      </w:pPr>
      <w:r w:rsidRPr="008B539A">
        <w:rPr>
          <w:rFonts w:ascii="Times New Roman" w:hAnsi="Times New Roman"/>
          <w:b/>
          <w:sz w:val="24"/>
          <w:szCs w:val="24"/>
        </w:rPr>
        <w:t>СРОКИ НАЧАЛА И ОКОНЧАНИЯ УЧЕБНОГО ГОДА</w:t>
      </w:r>
      <w:r w:rsidRPr="008B539A">
        <w:rPr>
          <w:rFonts w:ascii="Times New Roman" w:hAnsi="Times New Roman"/>
          <w:sz w:val="24"/>
          <w:szCs w:val="24"/>
        </w:rPr>
        <w:t>:</w:t>
      </w:r>
    </w:p>
    <w:p w:rsidR="004059A1" w:rsidRPr="008B539A" w:rsidRDefault="004059A1" w:rsidP="004059A1">
      <w:pPr>
        <w:jc w:val="both"/>
        <w:rPr>
          <w:rFonts w:ascii="Times New Roman" w:hAnsi="Times New Roman"/>
          <w:sz w:val="24"/>
          <w:szCs w:val="24"/>
        </w:rPr>
      </w:pPr>
      <w:r w:rsidRPr="008B539A">
        <w:rPr>
          <w:rFonts w:ascii="Times New Roman" w:hAnsi="Times New Roman"/>
          <w:sz w:val="24"/>
          <w:szCs w:val="24"/>
        </w:rPr>
        <w:t xml:space="preserve">                Начало 2015/2016 учебного года – </w:t>
      </w:r>
      <w:r w:rsidRPr="008B539A">
        <w:rPr>
          <w:rFonts w:ascii="Times New Roman" w:hAnsi="Times New Roman"/>
          <w:b/>
          <w:sz w:val="24"/>
          <w:szCs w:val="24"/>
        </w:rPr>
        <w:t>1 сентября 2015 года</w:t>
      </w:r>
    </w:p>
    <w:p w:rsidR="004059A1" w:rsidRPr="008B539A" w:rsidRDefault="004059A1" w:rsidP="004059A1">
      <w:pPr>
        <w:jc w:val="both"/>
        <w:rPr>
          <w:rFonts w:ascii="Times New Roman" w:hAnsi="Times New Roman"/>
          <w:sz w:val="24"/>
          <w:szCs w:val="24"/>
        </w:rPr>
      </w:pPr>
      <w:r w:rsidRPr="008B539A">
        <w:rPr>
          <w:rFonts w:ascii="Times New Roman" w:hAnsi="Times New Roman"/>
          <w:sz w:val="24"/>
          <w:szCs w:val="24"/>
        </w:rPr>
        <w:t xml:space="preserve">                Окончание учебного года  – </w:t>
      </w:r>
      <w:r w:rsidRPr="008B539A">
        <w:rPr>
          <w:rFonts w:ascii="Times New Roman" w:hAnsi="Times New Roman"/>
          <w:b/>
          <w:sz w:val="24"/>
          <w:szCs w:val="24"/>
        </w:rPr>
        <w:t>31</w:t>
      </w:r>
      <w:r w:rsidRPr="008B539A">
        <w:rPr>
          <w:rFonts w:ascii="Times New Roman" w:hAnsi="Times New Roman"/>
          <w:sz w:val="24"/>
          <w:szCs w:val="24"/>
        </w:rPr>
        <w:t xml:space="preserve"> </w:t>
      </w:r>
      <w:r w:rsidRPr="008B539A">
        <w:rPr>
          <w:rFonts w:ascii="Times New Roman" w:hAnsi="Times New Roman"/>
          <w:b/>
          <w:sz w:val="24"/>
          <w:szCs w:val="24"/>
        </w:rPr>
        <w:t>мая  2016 года</w:t>
      </w:r>
    </w:p>
    <w:p w:rsidR="004059A1" w:rsidRPr="00EB0BCD" w:rsidRDefault="004059A1" w:rsidP="004059A1">
      <w:pPr>
        <w:jc w:val="both"/>
        <w:rPr>
          <w:rFonts w:ascii="Times New Roman" w:hAnsi="Times New Roman"/>
          <w:i/>
          <w:sz w:val="24"/>
          <w:szCs w:val="24"/>
        </w:rPr>
      </w:pPr>
      <w:r w:rsidRPr="008B539A">
        <w:rPr>
          <w:rFonts w:ascii="Times New Roman" w:hAnsi="Times New Roman"/>
          <w:sz w:val="24"/>
          <w:szCs w:val="24"/>
        </w:rPr>
        <w:t>(</w:t>
      </w:r>
      <w:r w:rsidRPr="008B539A">
        <w:rPr>
          <w:rFonts w:ascii="Times New Roman" w:hAnsi="Times New Roman"/>
          <w:i/>
          <w:sz w:val="24"/>
          <w:szCs w:val="24"/>
        </w:rPr>
        <w:t>Дата проведения Праздника Последнего звонка определяется на основании письма Министерства образования, науки и молодежи Республики Крым</w:t>
      </w:r>
      <w:r w:rsidRPr="008B539A">
        <w:rPr>
          <w:rFonts w:ascii="Times New Roman" w:hAnsi="Times New Roman"/>
          <w:sz w:val="24"/>
          <w:szCs w:val="24"/>
        </w:rPr>
        <w:t>)</w:t>
      </w:r>
    </w:p>
    <w:p w:rsidR="004059A1" w:rsidRPr="008B539A" w:rsidRDefault="004059A1" w:rsidP="008B539A">
      <w:pPr>
        <w:spacing w:after="0" w:line="240" w:lineRule="auto"/>
        <w:jc w:val="both"/>
        <w:rPr>
          <w:rFonts w:ascii="Times New Roman" w:hAnsi="Times New Roman"/>
          <w:b/>
          <w:sz w:val="24"/>
          <w:szCs w:val="24"/>
        </w:rPr>
      </w:pPr>
      <w:r w:rsidRPr="008B539A">
        <w:rPr>
          <w:rFonts w:ascii="Times New Roman" w:hAnsi="Times New Roman"/>
          <w:b/>
          <w:sz w:val="24"/>
          <w:szCs w:val="24"/>
        </w:rPr>
        <w:t>ПРОДОЛЖИТЕЛЬНОСТЬ УЧЕБНОГО ГОДА</w:t>
      </w:r>
    </w:p>
    <w:p w:rsidR="004059A1" w:rsidRPr="008B539A" w:rsidRDefault="004059A1" w:rsidP="004059A1">
      <w:pPr>
        <w:rPr>
          <w:rFonts w:ascii="Times New Roman" w:hAnsi="Times New Roman"/>
          <w:sz w:val="24"/>
          <w:szCs w:val="24"/>
        </w:rPr>
      </w:pPr>
      <w:r w:rsidRPr="008B539A">
        <w:rPr>
          <w:rFonts w:ascii="Times New Roman" w:hAnsi="Times New Roman"/>
          <w:sz w:val="24"/>
          <w:szCs w:val="24"/>
        </w:rPr>
        <w:t xml:space="preserve">в 1 классе - 33 недели, </w:t>
      </w:r>
    </w:p>
    <w:p w:rsidR="004059A1" w:rsidRPr="008B539A" w:rsidRDefault="004059A1" w:rsidP="004059A1">
      <w:pPr>
        <w:rPr>
          <w:rFonts w:ascii="Times New Roman" w:hAnsi="Times New Roman"/>
          <w:sz w:val="24"/>
          <w:szCs w:val="24"/>
        </w:rPr>
      </w:pPr>
      <w:r w:rsidRPr="008B539A">
        <w:rPr>
          <w:rFonts w:ascii="Times New Roman" w:hAnsi="Times New Roman"/>
          <w:sz w:val="24"/>
          <w:szCs w:val="24"/>
        </w:rPr>
        <w:t>со 2-го по 4-ый класс– 34 недели,</w:t>
      </w:r>
    </w:p>
    <w:p w:rsidR="004059A1" w:rsidRPr="008B539A" w:rsidRDefault="004059A1" w:rsidP="004059A1">
      <w:pPr>
        <w:rPr>
          <w:rFonts w:ascii="Times New Roman" w:hAnsi="Times New Roman"/>
          <w:sz w:val="24"/>
          <w:szCs w:val="24"/>
        </w:rPr>
      </w:pPr>
      <w:r w:rsidRPr="008B539A">
        <w:rPr>
          <w:rFonts w:ascii="Times New Roman" w:hAnsi="Times New Roman"/>
          <w:sz w:val="24"/>
          <w:szCs w:val="24"/>
        </w:rPr>
        <w:t>в 5 классе - 34 недели,</w:t>
      </w:r>
    </w:p>
    <w:p w:rsidR="004059A1" w:rsidRPr="008B539A" w:rsidRDefault="004059A1" w:rsidP="004059A1">
      <w:pPr>
        <w:rPr>
          <w:rFonts w:ascii="Times New Roman" w:hAnsi="Times New Roman"/>
          <w:sz w:val="24"/>
          <w:szCs w:val="24"/>
        </w:rPr>
      </w:pPr>
      <w:r w:rsidRPr="008B539A">
        <w:rPr>
          <w:rFonts w:ascii="Times New Roman" w:hAnsi="Times New Roman"/>
          <w:sz w:val="24"/>
          <w:szCs w:val="24"/>
        </w:rPr>
        <w:t>с 6-го по 9-ый класс – 34 недели,</w:t>
      </w:r>
    </w:p>
    <w:p w:rsidR="004059A1" w:rsidRPr="008B539A" w:rsidRDefault="004059A1" w:rsidP="004059A1">
      <w:pPr>
        <w:rPr>
          <w:rFonts w:ascii="Times New Roman" w:hAnsi="Times New Roman"/>
          <w:sz w:val="24"/>
          <w:szCs w:val="24"/>
        </w:rPr>
      </w:pPr>
      <w:r w:rsidRPr="008B539A">
        <w:rPr>
          <w:rFonts w:ascii="Times New Roman" w:hAnsi="Times New Roman"/>
          <w:sz w:val="24"/>
          <w:szCs w:val="24"/>
        </w:rPr>
        <w:t>в 10-ых и 11-х классах – 34 недели.</w:t>
      </w:r>
    </w:p>
    <w:p w:rsidR="004059A1" w:rsidRPr="008B539A" w:rsidRDefault="004059A1" w:rsidP="00EB0BCD">
      <w:pPr>
        <w:jc w:val="both"/>
        <w:rPr>
          <w:rFonts w:ascii="Times New Roman" w:hAnsi="Times New Roman"/>
          <w:sz w:val="24"/>
          <w:szCs w:val="24"/>
        </w:rPr>
      </w:pPr>
      <w:r w:rsidRPr="008B539A">
        <w:rPr>
          <w:rFonts w:ascii="Times New Roman" w:hAnsi="Times New Roman"/>
          <w:sz w:val="24"/>
          <w:szCs w:val="24"/>
        </w:rPr>
        <w:t xml:space="preserve">Для юношей 10-х классов по окончанию учебного года проводятся 5-дневные учебные сборы в течение 35 часов.  </w:t>
      </w:r>
    </w:p>
    <w:p w:rsidR="004059A1" w:rsidRPr="008B539A" w:rsidRDefault="004059A1" w:rsidP="004059A1">
      <w:pPr>
        <w:rPr>
          <w:rFonts w:ascii="Times New Roman" w:hAnsi="Times New Roman"/>
          <w:b/>
          <w:sz w:val="24"/>
          <w:szCs w:val="24"/>
        </w:rPr>
      </w:pPr>
      <w:r w:rsidRPr="008B539A">
        <w:rPr>
          <w:rFonts w:ascii="Times New Roman" w:hAnsi="Times New Roman"/>
          <w:b/>
          <w:sz w:val="24"/>
          <w:szCs w:val="24"/>
        </w:rPr>
        <w:t xml:space="preserve"> ПРОДОЛЖИТЕЛЬНОСТЬ ОБУЧЕНИЯ ПО ПОЛУГОДИЯМ И ЧЕТВЕРТЯМ</w:t>
      </w:r>
    </w:p>
    <w:tbl>
      <w:tblPr>
        <w:tblW w:w="96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838"/>
        <w:gridCol w:w="1134"/>
        <w:gridCol w:w="1985"/>
        <w:gridCol w:w="2126"/>
        <w:gridCol w:w="1276"/>
        <w:gridCol w:w="1276"/>
      </w:tblGrid>
      <w:tr w:rsidR="004059A1" w:rsidRPr="008B539A" w:rsidTr="008B539A">
        <w:trPr>
          <w:tblCellSpacing w:w="0" w:type="dxa"/>
        </w:trPr>
        <w:tc>
          <w:tcPr>
            <w:tcW w:w="1838" w:type="dxa"/>
            <w:tcBorders>
              <w:top w:val="outset" w:sz="6" w:space="0" w:color="auto"/>
              <w:left w:val="single" w:sz="4" w:space="0" w:color="auto"/>
              <w:bottom w:val="outset" w:sz="6" w:space="0" w:color="auto"/>
              <w:right w:val="outset" w:sz="6" w:space="0" w:color="auto"/>
            </w:tcBorders>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Учебные периоды</w:t>
            </w:r>
          </w:p>
        </w:tc>
        <w:tc>
          <w:tcPr>
            <w:tcW w:w="1134"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Классы</w:t>
            </w:r>
          </w:p>
        </w:tc>
        <w:tc>
          <w:tcPr>
            <w:tcW w:w="19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Срок начала</w:t>
            </w:r>
          </w:p>
        </w:tc>
        <w:tc>
          <w:tcPr>
            <w:tcW w:w="2126"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Срок окончания</w:t>
            </w:r>
          </w:p>
        </w:tc>
        <w:tc>
          <w:tcPr>
            <w:tcW w:w="1276" w:type="dxa"/>
            <w:tcBorders>
              <w:top w:val="outset" w:sz="6" w:space="0" w:color="auto"/>
              <w:left w:val="outset" w:sz="6" w:space="0" w:color="auto"/>
              <w:bottom w:val="outset" w:sz="6" w:space="0" w:color="auto"/>
            </w:tcBorders>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Количество учебных недель (по календарю)</w:t>
            </w:r>
          </w:p>
        </w:tc>
        <w:tc>
          <w:tcPr>
            <w:tcW w:w="1276" w:type="dxa"/>
            <w:tcBorders>
              <w:top w:val="outset" w:sz="6" w:space="0" w:color="auto"/>
              <w:left w:val="outset" w:sz="6" w:space="0" w:color="auto"/>
              <w:bottom w:val="outset" w:sz="6" w:space="0" w:color="auto"/>
            </w:tcBorders>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Количество фактических учебных дней</w:t>
            </w:r>
          </w:p>
        </w:tc>
      </w:tr>
      <w:tr w:rsidR="004059A1" w:rsidRPr="008B539A" w:rsidTr="008B539A">
        <w:trPr>
          <w:tblCellSpacing w:w="0" w:type="dxa"/>
        </w:trPr>
        <w:tc>
          <w:tcPr>
            <w:tcW w:w="1838" w:type="dxa"/>
            <w:tcBorders>
              <w:top w:val="outset" w:sz="6" w:space="0" w:color="auto"/>
              <w:left w:val="single" w:sz="4"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val="uk-UA" w:eastAsia="ja-JP"/>
              </w:rPr>
              <w:t>І</w:t>
            </w:r>
            <w:r w:rsidRPr="008B539A">
              <w:rPr>
                <w:rFonts w:ascii="Times New Roman" w:eastAsia="MS Mincho" w:hAnsi="Times New Roman"/>
                <w:sz w:val="24"/>
                <w:szCs w:val="24"/>
                <w:lang w:eastAsia="ja-JP"/>
              </w:rPr>
              <w:t xml:space="preserve"> четверть</w:t>
            </w:r>
          </w:p>
        </w:tc>
        <w:tc>
          <w:tcPr>
            <w:tcW w:w="1134"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1-9</w:t>
            </w:r>
          </w:p>
        </w:tc>
        <w:tc>
          <w:tcPr>
            <w:tcW w:w="19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01.09.2015 (вторник)</w:t>
            </w:r>
          </w:p>
        </w:tc>
        <w:tc>
          <w:tcPr>
            <w:tcW w:w="2126"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27.10.2015  </w:t>
            </w:r>
          </w:p>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(вторник)            </w:t>
            </w: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8 и 1д.</w:t>
            </w: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40</w:t>
            </w:r>
          </w:p>
        </w:tc>
      </w:tr>
      <w:tr w:rsidR="004059A1" w:rsidRPr="008B539A" w:rsidTr="008B539A">
        <w:trPr>
          <w:tblCellSpacing w:w="0" w:type="dxa"/>
        </w:trPr>
        <w:tc>
          <w:tcPr>
            <w:tcW w:w="8359" w:type="dxa"/>
            <w:gridSpan w:val="5"/>
            <w:tcBorders>
              <w:top w:val="outset" w:sz="6" w:space="0" w:color="auto"/>
              <w:left w:val="single" w:sz="4" w:space="0" w:color="auto"/>
              <w:bottom w:val="outset" w:sz="6" w:space="0" w:color="auto"/>
            </w:tcBorders>
          </w:tcPr>
          <w:p w:rsidR="004059A1" w:rsidRPr="00EB0BCD" w:rsidRDefault="004059A1" w:rsidP="00EB0BCD">
            <w:pPr>
              <w:pStyle w:val="af1"/>
              <w:rPr>
                <w:sz w:val="24"/>
                <w:szCs w:val="24"/>
                <w:lang w:eastAsia="ja-JP"/>
              </w:rPr>
            </w:pPr>
            <w:r w:rsidRPr="00EB0BCD">
              <w:rPr>
                <w:sz w:val="24"/>
                <w:szCs w:val="24"/>
                <w:lang w:eastAsia="ja-JP"/>
              </w:rPr>
              <w:t>Праздничный день – Курбан байрам – 24 сентября 2015 (четверг).</w:t>
            </w:r>
          </w:p>
          <w:p w:rsidR="004059A1" w:rsidRPr="008B539A" w:rsidRDefault="004059A1" w:rsidP="00EB0BCD">
            <w:pPr>
              <w:pStyle w:val="af1"/>
              <w:rPr>
                <w:lang w:eastAsia="ja-JP"/>
              </w:rPr>
            </w:pPr>
            <w:r w:rsidRPr="00EB0BCD">
              <w:rPr>
                <w:sz w:val="24"/>
                <w:szCs w:val="24"/>
                <w:lang w:eastAsia="ja-JP"/>
              </w:rPr>
              <w:t>27 октября (вторник) провести уроки по расписанию четверга.</w:t>
            </w:r>
            <w:r w:rsidRPr="008B539A">
              <w:rPr>
                <w:lang w:eastAsia="ja-JP"/>
              </w:rPr>
              <w:t xml:space="preserve"> </w:t>
            </w:r>
          </w:p>
        </w:tc>
        <w:tc>
          <w:tcPr>
            <w:tcW w:w="1276" w:type="dxa"/>
            <w:tcBorders>
              <w:top w:val="outset" w:sz="6" w:space="0" w:color="auto"/>
              <w:left w:val="single" w:sz="4" w:space="0" w:color="auto"/>
              <w:bottom w:val="outset" w:sz="6" w:space="0" w:color="auto"/>
            </w:tcBorders>
          </w:tcPr>
          <w:p w:rsidR="004059A1" w:rsidRPr="008B539A" w:rsidRDefault="004059A1" w:rsidP="008B539A">
            <w:pPr>
              <w:ind w:left="142"/>
              <w:rPr>
                <w:rFonts w:ascii="Times New Roman" w:eastAsia="MS Mincho" w:hAnsi="Times New Roman"/>
                <w:i/>
                <w:sz w:val="24"/>
                <w:szCs w:val="24"/>
                <w:lang w:eastAsia="ja-JP"/>
              </w:rPr>
            </w:pPr>
          </w:p>
        </w:tc>
      </w:tr>
      <w:tr w:rsidR="004059A1" w:rsidRPr="008B539A" w:rsidTr="008B539A">
        <w:trPr>
          <w:tblCellSpacing w:w="0" w:type="dxa"/>
        </w:trPr>
        <w:tc>
          <w:tcPr>
            <w:tcW w:w="1838" w:type="dxa"/>
            <w:tcBorders>
              <w:top w:val="outset" w:sz="6" w:space="0" w:color="auto"/>
              <w:left w:val="single" w:sz="4"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val="uk-UA" w:eastAsia="ja-JP"/>
              </w:rPr>
              <w:t>ІІ</w:t>
            </w:r>
            <w:r w:rsidRPr="008B539A">
              <w:rPr>
                <w:rFonts w:ascii="Times New Roman" w:eastAsia="MS Mincho" w:hAnsi="Times New Roman"/>
                <w:sz w:val="24"/>
                <w:szCs w:val="24"/>
                <w:lang w:eastAsia="ja-JP"/>
              </w:rPr>
              <w:t xml:space="preserve"> четверть</w:t>
            </w:r>
          </w:p>
        </w:tc>
        <w:tc>
          <w:tcPr>
            <w:tcW w:w="1134"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hAnsi="Times New Roman"/>
                <w:sz w:val="24"/>
                <w:szCs w:val="24"/>
              </w:rPr>
            </w:pPr>
            <w:r w:rsidRPr="008B539A">
              <w:rPr>
                <w:rFonts w:ascii="Times New Roman" w:hAnsi="Times New Roman"/>
                <w:sz w:val="24"/>
                <w:szCs w:val="24"/>
              </w:rPr>
              <w:t>1-9</w:t>
            </w:r>
          </w:p>
        </w:tc>
        <w:tc>
          <w:tcPr>
            <w:tcW w:w="19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02.11.2015</w:t>
            </w:r>
          </w:p>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(понедельник)</w:t>
            </w:r>
          </w:p>
        </w:tc>
        <w:tc>
          <w:tcPr>
            <w:tcW w:w="2126"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28.12.2015</w:t>
            </w:r>
          </w:p>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(понедельник)</w:t>
            </w: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8 и 1д.</w:t>
            </w: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40</w:t>
            </w:r>
          </w:p>
        </w:tc>
      </w:tr>
      <w:tr w:rsidR="004059A1" w:rsidRPr="008B539A" w:rsidTr="008B539A">
        <w:trPr>
          <w:tblCellSpacing w:w="0" w:type="dxa"/>
        </w:trPr>
        <w:tc>
          <w:tcPr>
            <w:tcW w:w="8359" w:type="dxa"/>
            <w:gridSpan w:val="5"/>
            <w:tcBorders>
              <w:top w:val="outset" w:sz="6" w:space="0" w:color="auto"/>
              <w:left w:val="single" w:sz="4" w:space="0" w:color="auto"/>
              <w:bottom w:val="outset" w:sz="6" w:space="0" w:color="auto"/>
            </w:tcBorders>
          </w:tcPr>
          <w:p w:rsidR="004059A1" w:rsidRPr="008B539A" w:rsidRDefault="004059A1" w:rsidP="008B539A">
            <w:pPr>
              <w:ind w:left="142"/>
              <w:rPr>
                <w:rFonts w:ascii="Times New Roman" w:eastAsia="MS Mincho" w:hAnsi="Times New Roman"/>
                <w:i/>
                <w:sz w:val="24"/>
                <w:szCs w:val="24"/>
                <w:lang w:eastAsia="ja-JP"/>
              </w:rPr>
            </w:pPr>
            <w:r w:rsidRPr="008B539A">
              <w:rPr>
                <w:rFonts w:ascii="Times New Roman" w:eastAsia="MS Mincho" w:hAnsi="Times New Roman"/>
                <w:i/>
                <w:sz w:val="24"/>
                <w:szCs w:val="24"/>
                <w:lang w:eastAsia="ja-JP"/>
              </w:rPr>
              <w:t>Праздничный день – День народного единства – 04 ноября 2015 (среда).</w:t>
            </w:r>
          </w:p>
          <w:p w:rsidR="004059A1" w:rsidRPr="008B539A" w:rsidRDefault="004059A1" w:rsidP="008B539A">
            <w:pPr>
              <w:ind w:left="142"/>
              <w:rPr>
                <w:rFonts w:ascii="Times New Roman" w:eastAsia="MS Mincho" w:hAnsi="Times New Roman"/>
                <w:sz w:val="24"/>
                <w:szCs w:val="24"/>
                <w:lang w:eastAsia="ja-JP"/>
              </w:rPr>
            </w:pPr>
            <w:r w:rsidRPr="008B539A">
              <w:rPr>
                <w:rFonts w:ascii="Times New Roman" w:eastAsia="MS Mincho" w:hAnsi="Times New Roman"/>
                <w:i/>
                <w:sz w:val="24"/>
                <w:szCs w:val="24"/>
                <w:lang w:eastAsia="ja-JP"/>
              </w:rPr>
              <w:t>28 декабря (понедельник) провести уроки по расписанию среды.</w:t>
            </w:r>
          </w:p>
        </w:tc>
        <w:tc>
          <w:tcPr>
            <w:tcW w:w="1276" w:type="dxa"/>
            <w:tcBorders>
              <w:top w:val="outset" w:sz="6" w:space="0" w:color="auto"/>
              <w:left w:val="single" w:sz="4" w:space="0" w:color="auto"/>
              <w:bottom w:val="outset" w:sz="6" w:space="0" w:color="auto"/>
            </w:tcBorders>
          </w:tcPr>
          <w:p w:rsidR="004059A1" w:rsidRPr="008B539A" w:rsidRDefault="004059A1" w:rsidP="008B539A">
            <w:pPr>
              <w:ind w:left="142"/>
              <w:rPr>
                <w:rFonts w:ascii="Times New Roman" w:eastAsia="MS Mincho" w:hAnsi="Times New Roman"/>
                <w:i/>
                <w:sz w:val="24"/>
                <w:szCs w:val="24"/>
                <w:lang w:eastAsia="ja-JP"/>
              </w:rPr>
            </w:pPr>
          </w:p>
        </w:tc>
      </w:tr>
      <w:tr w:rsidR="004059A1" w:rsidRPr="008B539A" w:rsidTr="008B539A">
        <w:trPr>
          <w:trHeight w:val="292"/>
          <w:tblCellSpacing w:w="0" w:type="dxa"/>
        </w:trPr>
        <w:tc>
          <w:tcPr>
            <w:tcW w:w="1838" w:type="dxa"/>
            <w:tcBorders>
              <w:top w:val="outset" w:sz="6" w:space="0" w:color="auto"/>
              <w:left w:val="single" w:sz="4"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b/>
                <w:sz w:val="24"/>
                <w:szCs w:val="24"/>
                <w:lang w:eastAsia="ja-JP"/>
              </w:rPr>
            </w:pPr>
            <w:r w:rsidRPr="008B539A">
              <w:rPr>
                <w:rFonts w:ascii="Times New Roman" w:eastAsia="MS Mincho" w:hAnsi="Times New Roman"/>
                <w:b/>
                <w:sz w:val="24"/>
                <w:szCs w:val="24"/>
                <w:lang w:val="en-US" w:eastAsia="ja-JP"/>
              </w:rPr>
              <w:t>I</w:t>
            </w:r>
            <w:r w:rsidRPr="008B539A">
              <w:rPr>
                <w:rFonts w:ascii="Times New Roman" w:eastAsia="MS Mincho" w:hAnsi="Times New Roman"/>
                <w:b/>
                <w:sz w:val="24"/>
                <w:szCs w:val="24"/>
                <w:lang w:eastAsia="ja-JP"/>
              </w:rPr>
              <w:t xml:space="preserve"> полугодие</w:t>
            </w:r>
          </w:p>
        </w:tc>
        <w:tc>
          <w:tcPr>
            <w:tcW w:w="1134"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b/>
                <w:sz w:val="24"/>
                <w:szCs w:val="24"/>
                <w:lang w:eastAsia="ja-JP"/>
              </w:rPr>
            </w:pPr>
            <w:r w:rsidRPr="008B539A">
              <w:rPr>
                <w:rFonts w:ascii="Times New Roman" w:eastAsia="MS Mincho" w:hAnsi="Times New Roman"/>
                <w:b/>
                <w:sz w:val="24"/>
                <w:szCs w:val="24"/>
                <w:lang w:eastAsia="ja-JP"/>
              </w:rPr>
              <w:t>10-11</w:t>
            </w:r>
          </w:p>
        </w:tc>
        <w:tc>
          <w:tcPr>
            <w:tcW w:w="19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b/>
                <w:sz w:val="24"/>
                <w:szCs w:val="24"/>
                <w:lang w:eastAsia="ja-JP"/>
              </w:rPr>
            </w:pPr>
            <w:r w:rsidRPr="008B539A">
              <w:rPr>
                <w:rFonts w:ascii="Times New Roman" w:eastAsia="MS Mincho" w:hAnsi="Times New Roman"/>
                <w:b/>
                <w:sz w:val="24"/>
                <w:szCs w:val="24"/>
                <w:lang w:eastAsia="ja-JP"/>
              </w:rPr>
              <w:t>01.09.2015</w:t>
            </w:r>
          </w:p>
        </w:tc>
        <w:tc>
          <w:tcPr>
            <w:tcW w:w="2126"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b/>
                <w:sz w:val="24"/>
                <w:szCs w:val="24"/>
                <w:lang w:eastAsia="ja-JP"/>
              </w:rPr>
            </w:pPr>
            <w:r w:rsidRPr="008B539A">
              <w:rPr>
                <w:rFonts w:ascii="Times New Roman" w:eastAsia="MS Mincho" w:hAnsi="Times New Roman"/>
                <w:b/>
                <w:sz w:val="24"/>
                <w:szCs w:val="24"/>
                <w:lang w:eastAsia="ja-JP"/>
              </w:rPr>
              <w:t>28.12.2015</w:t>
            </w:r>
          </w:p>
        </w:tc>
        <w:tc>
          <w:tcPr>
            <w:tcW w:w="1276" w:type="dxa"/>
            <w:tcBorders>
              <w:top w:val="outset" w:sz="6" w:space="0" w:color="auto"/>
              <w:left w:val="outset" w:sz="6" w:space="0" w:color="auto"/>
              <w:bottom w:val="outset" w:sz="6" w:space="0" w:color="auto"/>
            </w:tcBorders>
          </w:tcPr>
          <w:p w:rsidR="004059A1" w:rsidRPr="008B539A" w:rsidRDefault="004059A1" w:rsidP="008B539A">
            <w:pPr>
              <w:jc w:val="center"/>
              <w:rPr>
                <w:rFonts w:ascii="Times New Roman" w:eastAsia="MS Mincho" w:hAnsi="Times New Roman"/>
                <w:b/>
                <w:sz w:val="24"/>
                <w:szCs w:val="24"/>
                <w:lang w:eastAsia="ja-JP"/>
              </w:rPr>
            </w:pPr>
            <w:r w:rsidRPr="008B539A">
              <w:rPr>
                <w:rFonts w:ascii="Times New Roman" w:eastAsia="MS Mincho" w:hAnsi="Times New Roman"/>
                <w:b/>
                <w:sz w:val="24"/>
                <w:szCs w:val="24"/>
                <w:lang w:eastAsia="ja-JP"/>
              </w:rPr>
              <w:t>16 и 2д.</w:t>
            </w: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b/>
                <w:sz w:val="24"/>
                <w:szCs w:val="24"/>
                <w:lang w:eastAsia="ja-JP"/>
              </w:rPr>
            </w:pPr>
            <w:r w:rsidRPr="008B539A">
              <w:rPr>
                <w:rFonts w:ascii="Times New Roman" w:eastAsia="MS Mincho" w:hAnsi="Times New Roman"/>
                <w:b/>
                <w:sz w:val="24"/>
                <w:szCs w:val="24"/>
                <w:lang w:eastAsia="ja-JP"/>
              </w:rPr>
              <w:t xml:space="preserve">80 </w:t>
            </w:r>
          </w:p>
        </w:tc>
      </w:tr>
      <w:tr w:rsidR="004059A1" w:rsidRPr="008B539A" w:rsidTr="008B539A">
        <w:trPr>
          <w:tblCellSpacing w:w="0" w:type="dxa"/>
        </w:trPr>
        <w:tc>
          <w:tcPr>
            <w:tcW w:w="1838" w:type="dxa"/>
            <w:tcBorders>
              <w:top w:val="outset" w:sz="6" w:space="0" w:color="auto"/>
              <w:left w:val="single" w:sz="4"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val="uk-UA" w:eastAsia="ja-JP"/>
              </w:rPr>
              <w:t>ІІІ</w:t>
            </w:r>
            <w:r w:rsidRPr="008B539A">
              <w:rPr>
                <w:rFonts w:ascii="Times New Roman" w:eastAsia="MS Mincho" w:hAnsi="Times New Roman"/>
                <w:sz w:val="24"/>
                <w:szCs w:val="24"/>
                <w:lang w:eastAsia="ja-JP"/>
              </w:rPr>
              <w:t xml:space="preserve"> четверть</w:t>
            </w:r>
          </w:p>
        </w:tc>
        <w:tc>
          <w:tcPr>
            <w:tcW w:w="1134"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hAnsi="Times New Roman"/>
                <w:sz w:val="24"/>
                <w:szCs w:val="24"/>
              </w:rPr>
            </w:pPr>
            <w:r w:rsidRPr="008B539A">
              <w:rPr>
                <w:rFonts w:ascii="Times New Roman" w:hAnsi="Times New Roman"/>
                <w:sz w:val="24"/>
                <w:szCs w:val="24"/>
              </w:rPr>
              <w:t>1-9</w:t>
            </w:r>
          </w:p>
        </w:tc>
        <w:tc>
          <w:tcPr>
            <w:tcW w:w="19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14.01.2016</w:t>
            </w:r>
          </w:p>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(четверг)</w:t>
            </w:r>
          </w:p>
        </w:tc>
        <w:tc>
          <w:tcPr>
            <w:tcW w:w="2126"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25.03.2016</w:t>
            </w:r>
          </w:p>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(пятница)</w:t>
            </w: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10 и 2 д.</w:t>
            </w:r>
          </w:p>
          <w:p w:rsidR="004059A1" w:rsidRPr="008B539A" w:rsidRDefault="004059A1" w:rsidP="008B539A">
            <w:pPr>
              <w:ind w:left="142"/>
              <w:jc w:val="center"/>
              <w:rPr>
                <w:rFonts w:ascii="Times New Roman" w:eastAsia="MS Mincho" w:hAnsi="Times New Roman"/>
                <w:sz w:val="24"/>
                <w:szCs w:val="24"/>
                <w:lang w:eastAsia="ja-JP"/>
              </w:rPr>
            </w:pP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49 </w:t>
            </w:r>
          </w:p>
        </w:tc>
      </w:tr>
      <w:tr w:rsidR="004059A1" w:rsidRPr="008B539A" w:rsidTr="008B539A">
        <w:trPr>
          <w:tblCellSpacing w:w="0" w:type="dxa"/>
        </w:trPr>
        <w:tc>
          <w:tcPr>
            <w:tcW w:w="8359" w:type="dxa"/>
            <w:gridSpan w:val="5"/>
            <w:tcBorders>
              <w:top w:val="outset" w:sz="6" w:space="0" w:color="auto"/>
              <w:left w:val="single" w:sz="4" w:space="0" w:color="auto"/>
              <w:bottom w:val="outset" w:sz="6" w:space="0" w:color="auto"/>
            </w:tcBorders>
          </w:tcPr>
          <w:p w:rsidR="004059A1" w:rsidRPr="00EB0BCD" w:rsidRDefault="004059A1" w:rsidP="00EB0BCD">
            <w:pPr>
              <w:pStyle w:val="af1"/>
              <w:rPr>
                <w:sz w:val="24"/>
                <w:szCs w:val="24"/>
                <w:lang w:eastAsia="ja-JP"/>
              </w:rPr>
            </w:pPr>
            <w:r w:rsidRPr="00EB0BCD">
              <w:rPr>
                <w:sz w:val="24"/>
                <w:szCs w:val="24"/>
                <w:lang w:eastAsia="ja-JP"/>
              </w:rPr>
              <w:t>Праздничные дни:</w:t>
            </w:r>
          </w:p>
          <w:p w:rsidR="004059A1" w:rsidRPr="00EB0BCD" w:rsidRDefault="004059A1" w:rsidP="00EB0BCD">
            <w:pPr>
              <w:pStyle w:val="af1"/>
              <w:rPr>
                <w:sz w:val="24"/>
                <w:szCs w:val="24"/>
                <w:lang w:eastAsia="ja-JP"/>
              </w:rPr>
            </w:pPr>
            <w:r w:rsidRPr="00EB0BCD">
              <w:rPr>
                <w:sz w:val="24"/>
                <w:szCs w:val="24"/>
                <w:lang w:eastAsia="ja-JP"/>
              </w:rPr>
              <w:t xml:space="preserve">22 февраля (понедельник) и 23 февраля (вторник) – День защитника Отечества. </w:t>
            </w:r>
          </w:p>
          <w:p w:rsidR="004059A1" w:rsidRPr="00EB0BCD" w:rsidRDefault="004059A1" w:rsidP="00EB0BCD">
            <w:pPr>
              <w:pStyle w:val="af1"/>
              <w:rPr>
                <w:sz w:val="24"/>
                <w:szCs w:val="24"/>
                <w:lang w:eastAsia="ja-JP"/>
              </w:rPr>
            </w:pPr>
            <w:r w:rsidRPr="00EB0BCD">
              <w:rPr>
                <w:sz w:val="24"/>
                <w:szCs w:val="24"/>
                <w:lang w:eastAsia="ja-JP"/>
              </w:rPr>
              <w:t xml:space="preserve">07 марта (понедельник) и 08 марта (вторник) - Международный женский день. </w:t>
            </w:r>
          </w:p>
          <w:p w:rsidR="004059A1" w:rsidRPr="008B539A" w:rsidRDefault="004059A1" w:rsidP="00EB0BCD">
            <w:pPr>
              <w:pStyle w:val="af1"/>
              <w:rPr>
                <w:lang w:eastAsia="ja-JP"/>
              </w:rPr>
            </w:pPr>
            <w:r w:rsidRPr="00EB0BCD">
              <w:rPr>
                <w:sz w:val="24"/>
                <w:szCs w:val="24"/>
                <w:lang w:eastAsia="ja-JP"/>
              </w:rPr>
              <w:t>16 (18) марта (среда) – День Республики Крым (согласно нормативно-правовым актам Правительства и Госсовета Республики Крым).</w:t>
            </w:r>
          </w:p>
        </w:tc>
        <w:tc>
          <w:tcPr>
            <w:tcW w:w="1276" w:type="dxa"/>
            <w:tcBorders>
              <w:top w:val="outset" w:sz="6" w:space="0" w:color="auto"/>
              <w:left w:val="single" w:sz="4" w:space="0" w:color="auto"/>
              <w:bottom w:val="outset" w:sz="6" w:space="0" w:color="auto"/>
            </w:tcBorders>
          </w:tcPr>
          <w:p w:rsidR="004059A1" w:rsidRPr="008B539A" w:rsidRDefault="004059A1" w:rsidP="008B539A">
            <w:pPr>
              <w:ind w:left="142"/>
              <w:rPr>
                <w:rFonts w:ascii="Times New Roman" w:eastAsia="MS Mincho" w:hAnsi="Times New Roman"/>
                <w:i/>
                <w:sz w:val="24"/>
                <w:szCs w:val="24"/>
                <w:lang w:eastAsia="ja-JP"/>
              </w:rPr>
            </w:pPr>
          </w:p>
        </w:tc>
      </w:tr>
      <w:tr w:rsidR="004059A1" w:rsidRPr="008B539A" w:rsidTr="008B539A">
        <w:trPr>
          <w:tblCellSpacing w:w="0" w:type="dxa"/>
        </w:trPr>
        <w:tc>
          <w:tcPr>
            <w:tcW w:w="1838" w:type="dxa"/>
            <w:tcBorders>
              <w:top w:val="outset" w:sz="6" w:space="0" w:color="auto"/>
              <w:left w:val="single" w:sz="4"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val="uk-UA" w:eastAsia="ja-JP"/>
              </w:rPr>
            </w:pPr>
            <w:r w:rsidRPr="008B539A">
              <w:rPr>
                <w:rFonts w:ascii="Times New Roman" w:eastAsia="MS Mincho" w:hAnsi="Times New Roman"/>
                <w:sz w:val="24"/>
                <w:szCs w:val="24"/>
                <w:lang w:val="uk-UA" w:eastAsia="ja-JP"/>
              </w:rPr>
              <w:t>І</w:t>
            </w:r>
            <w:r w:rsidRPr="008B539A">
              <w:rPr>
                <w:rFonts w:ascii="Times New Roman" w:eastAsia="MS Mincho" w:hAnsi="Times New Roman"/>
                <w:sz w:val="24"/>
                <w:szCs w:val="24"/>
                <w:lang w:val="en-US" w:eastAsia="ja-JP"/>
              </w:rPr>
              <w:t>V</w:t>
            </w:r>
            <w:r w:rsidRPr="008B539A">
              <w:rPr>
                <w:rFonts w:ascii="Times New Roman" w:eastAsia="MS Mincho" w:hAnsi="Times New Roman"/>
                <w:sz w:val="24"/>
                <w:szCs w:val="24"/>
                <w:lang w:eastAsia="ja-JP"/>
              </w:rPr>
              <w:t xml:space="preserve"> четверть</w:t>
            </w:r>
          </w:p>
        </w:tc>
        <w:tc>
          <w:tcPr>
            <w:tcW w:w="1134"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hAnsi="Times New Roman"/>
                <w:sz w:val="24"/>
                <w:szCs w:val="24"/>
              </w:rPr>
            </w:pPr>
            <w:r w:rsidRPr="008B539A">
              <w:rPr>
                <w:rFonts w:ascii="Times New Roman" w:hAnsi="Times New Roman"/>
                <w:sz w:val="24"/>
                <w:szCs w:val="24"/>
              </w:rPr>
              <w:t>1-4</w:t>
            </w:r>
          </w:p>
        </w:tc>
        <w:tc>
          <w:tcPr>
            <w:tcW w:w="19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04.04.2016</w:t>
            </w:r>
          </w:p>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(понедельник)</w:t>
            </w:r>
          </w:p>
        </w:tc>
        <w:tc>
          <w:tcPr>
            <w:tcW w:w="2126"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25.05.2016</w:t>
            </w:r>
          </w:p>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(среда)</w:t>
            </w:r>
          </w:p>
        </w:tc>
        <w:tc>
          <w:tcPr>
            <w:tcW w:w="1276" w:type="dxa"/>
            <w:tcBorders>
              <w:top w:val="outset" w:sz="6" w:space="0" w:color="auto"/>
              <w:left w:val="outset" w:sz="6" w:space="0" w:color="auto"/>
              <w:bottom w:val="outset" w:sz="6" w:space="0" w:color="auto"/>
            </w:tcBorders>
          </w:tcPr>
          <w:p w:rsidR="004059A1" w:rsidRPr="008B539A" w:rsidRDefault="004059A1" w:rsidP="008B539A">
            <w:pPr>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7 и 3 д.</w:t>
            </w:r>
          </w:p>
          <w:p w:rsidR="004059A1" w:rsidRPr="008B539A" w:rsidRDefault="004059A1" w:rsidP="008B539A">
            <w:pPr>
              <w:jc w:val="center"/>
              <w:rPr>
                <w:rFonts w:ascii="Times New Roman" w:eastAsia="MS Mincho" w:hAnsi="Times New Roman"/>
                <w:sz w:val="24"/>
                <w:szCs w:val="24"/>
                <w:lang w:eastAsia="ja-JP"/>
              </w:rPr>
            </w:pPr>
          </w:p>
        </w:tc>
        <w:tc>
          <w:tcPr>
            <w:tcW w:w="1276" w:type="dxa"/>
            <w:tcBorders>
              <w:top w:val="outset" w:sz="6" w:space="0" w:color="auto"/>
              <w:left w:val="outset" w:sz="6" w:space="0" w:color="auto"/>
              <w:bottom w:val="outset" w:sz="6" w:space="0" w:color="auto"/>
            </w:tcBorders>
          </w:tcPr>
          <w:p w:rsidR="004059A1" w:rsidRPr="008B539A" w:rsidRDefault="004059A1" w:rsidP="008B539A">
            <w:pPr>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36 </w:t>
            </w:r>
          </w:p>
        </w:tc>
      </w:tr>
      <w:tr w:rsidR="004059A1" w:rsidRPr="008B539A" w:rsidTr="008B539A">
        <w:trPr>
          <w:trHeight w:val="750"/>
          <w:tblCellSpacing w:w="0" w:type="dxa"/>
        </w:trPr>
        <w:tc>
          <w:tcPr>
            <w:tcW w:w="1838" w:type="dxa"/>
            <w:tcBorders>
              <w:top w:val="outset" w:sz="6" w:space="0" w:color="auto"/>
              <w:left w:val="single" w:sz="4"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val="uk-UA" w:eastAsia="ja-JP"/>
              </w:rPr>
              <w:t>І</w:t>
            </w:r>
            <w:r w:rsidRPr="008B539A">
              <w:rPr>
                <w:rFonts w:ascii="Times New Roman" w:eastAsia="MS Mincho" w:hAnsi="Times New Roman"/>
                <w:sz w:val="24"/>
                <w:szCs w:val="24"/>
                <w:lang w:val="en-US" w:eastAsia="ja-JP"/>
              </w:rPr>
              <w:t>V</w:t>
            </w:r>
            <w:r w:rsidRPr="008B539A">
              <w:rPr>
                <w:rFonts w:ascii="Times New Roman" w:eastAsia="MS Mincho" w:hAnsi="Times New Roman"/>
                <w:sz w:val="24"/>
                <w:szCs w:val="24"/>
                <w:lang w:eastAsia="ja-JP"/>
              </w:rPr>
              <w:t xml:space="preserve"> четверть</w:t>
            </w:r>
          </w:p>
        </w:tc>
        <w:tc>
          <w:tcPr>
            <w:tcW w:w="1134" w:type="dxa"/>
            <w:tcBorders>
              <w:top w:val="outset" w:sz="6" w:space="0" w:color="auto"/>
              <w:left w:val="outset" w:sz="6" w:space="0" w:color="auto"/>
              <w:right w:val="outset" w:sz="6" w:space="0" w:color="auto"/>
            </w:tcBorders>
          </w:tcPr>
          <w:p w:rsidR="004059A1" w:rsidRPr="008B539A" w:rsidRDefault="004059A1" w:rsidP="008B539A">
            <w:pPr>
              <w:ind w:left="142"/>
              <w:jc w:val="center"/>
              <w:rPr>
                <w:rFonts w:ascii="Times New Roman" w:hAnsi="Times New Roman"/>
                <w:sz w:val="24"/>
                <w:szCs w:val="24"/>
              </w:rPr>
            </w:pPr>
            <w:r w:rsidRPr="008B539A">
              <w:rPr>
                <w:rFonts w:ascii="Times New Roman" w:hAnsi="Times New Roman"/>
                <w:sz w:val="24"/>
                <w:szCs w:val="24"/>
              </w:rPr>
              <w:t>5-9</w:t>
            </w:r>
          </w:p>
        </w:tc>
        <w:tc>
          <w:tcPr>
            <w:tcW w:w="1985" w:type="dxa"/>
            <w:tcBorders>
              <w:top w:val="outset" w:sz="6" w:space="0" w:color="auto"/>
              <w:left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04.04.2016</w:t>
            </w:r>
          </w:p>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(понедельник)</w:t>
            </w:r>
          </w:p>
        </w:tc>
        <w:tc>
          <w:tcPr>
            <w:tcW w:w="2126" w:type="dxa"/>
            <w:tcBorders>
              <w:top w:val="outset" w:sz="6" w:space="0" w:color="auto"/>
              <w:left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31.05.2016</w:t>
            </w:r>
          </w:p>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(вторник)</w:t>
            </w:r>
          </w:p>
        </w:tc>
        <w:tc>
          <w:tcPr>
            <w:tcW w:w="1276" w:type="dxa"/>
            <w:tcBorders>
              <w:top w:val="outset" w:sz="6" w:space="0" w:color="auto"/>
              <w:lef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8 и 2 д.  </w:t>
            </w:r>
          </w:p>
          <w:p w:rsidR="004059A1" w:rsidRPr="008B539A" w:rsidRDefault="004059A1" w:rsidP="008B539A">
            <w:pPr>
              <w:ind w:left="142"/>
              <w:jc w:val="center"/>
              <w:rPr>
                <w:rFonts w:ascii="Times New Roman" w:eastAsia="MS Mincho" w:hAnsi="Times New Roman"/>
                <w:sz w:val="24"/>
                <w:szCs w:val="24"/>
                <w:lang w:eastAsia="ja-JP"/>
              </w:rPr>
            </w:pPr>
          </w:p>
        </w:tc>
        <w:tc>
          <w:tcPr>
            <w:tcW w:w="1276" w:type="dxa"/>
            <w:tcBorders>
              <w:top w:val="outset" w:sz="6" w:space="0" w:color="auto"/>
              <w:left w:val="outset" w:sz="6" w:space="0" w:color="auto"/>
            </w:tcBorders>
          </w:tcPr>
          <w:p w:rsidR="004059A1" w:rsidRPr="008B539A" w:rsidRDefault="004059A1" w:rsidP="008B539A">
            <w:pPr>
              <w:ind w:left="126"/>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40 </w:t>
            </w:r>
          </w:p>
        </w:tc>
      </w:tr>
      <w:tr w:rsidR="004059A1" w:rsidRPr="008B539A" w:rsidTr="008B539A">
        <w:trPr>
          <w:trHeight w:val="750"/>
          <w:tblCellSpacing w:w="0" w:type="dxa"/>
        </w:trPr>
        <w:tc>
          <w:tcPr>
            <w:tcW w:w="8359" w:type="dxa"/>
            <w:gridSpan w:val="5"/>
            <w:tcBorders>
              <w:top w:val="outset" w:sz="6" w:space="0" w:color="auto"/>
              <w:left w:val="single" w:sz="4" w:space="0" w:color="auto"/>
            </w:tcBorders>
          </w:tcPr>
          <w:p w:rsidR="004059A1" w:rsidRPr="00EB0BCD" w:rsidRDefault="004059A1" w:rsidP="00EB0BCD">
            <w:pPr>
              <w:pStyle w:val="af1"/>
              <w:rPr>
                <w:sz w:val="24"/>
                <w:szCs w:val="24"/>
                <w:lang w:eastAsia="ja-JP"/>
              </w:rPr>
            </w:pPr>
            <w:r w:rsidRPr="00EB0BCD">
              <w:rPr>
                <w:sz w:val="24"/>
                <w:szCs w:val="24"/>
                <w:lang w:eastAsia="ja-JP"/>
              </w:rPr>
              <w:t>Праздничные дни:</w:t>
            </w:r>
          </w:p>
          <w:p w:rsidR="004059A1" w:rsidRPr="00EB0BCD" w:rsidRDefault="004059A1" w:rsidP="00EB0BCD">
            <w:pPr>
              <w:pStyle w:val="af1"/>
              <w:rPr>
                <w:sz w:val="24"/>
                <w:szCs w:val="24"/>
                <w:lang w:eastAsia="ja-JP"/>
              </w:rPr>
            </w:pPr>
            <w:r w:rsidRPr="00EB0BCD">
              <w:rPr>
                <w:sz w:val="24"/>
                <w:szCs w:val="24"/>
                <w:lang w:eastAsia="ja-JP"/>
              </w:rPr>
              <w:t>02 мая (вторник) – Праздник весны и труда.</w:t>
            </w:r>
          </w:p>
          <w:p w:rsidR="004059A1" w:rsidRPr="008B539A" w:rsidRDefault="004059A1" w:rsidP="00EB0BCD">
            <w:pPr>
              <w:pStyle w:val="af1"/>
              <w:rPr>
                <w:lang w:eastAsia="ja-JP"/>
              </w:rPr>
            </w:pPr>
            <w:r w:rsidRPr="00EB0BCD">
              <w:rPr>
                <w:sz w:val="24"/>
                <w:szCs w:val="24"/>
                <w:lang w:eastAsia="ja-JP"/>
              </w:rPr>
              <w:t>09 мая (понедельник) – День Победы.</w:t>
            </w:r>
          </w:p>
        </w:tc>
        <w:tc>
          <w:tcPr>
            <w:tcW w:w="1276" w:type="dxa"/>
            <w:tcBorders>
              <w:top w:val="outset" w:sz="6" w:space="0" w:color="auto"/>
              <w:left w:val="single" w:sz="4" w:space="0" w:color="auto"/>
            </w:tcBorders>
          </w:tcPr>
          <w:p w:rsidR="004059A1" w:rsidRPr="008B539A" w:rsidRDefault="004059A1" w:rsidP="008B539A">
            <w:pPr>
              <w:ind w:left="126"/>
              <w:rPr>
                <w:rFonts w:ascii="Times New Roman" w:eastAsia="MS Mincho" w:hAnsi="Times New Roman"/>
                <w:i/>
                <w:sz w:val="24"/>
                <w:szCs w:val="24"/>
                <w:lang w:eastAsia="ja-JP"/>
              </w:rPr>
            </w:pPr>
          </w:p>
        </w:tc>
      </w:tr>
      <w:tr w:rsidR="004059A1" w:rsidRPr="008B539A" w:rsidTr="008B539A">
        <w:trPr>
          <w:tblCellSpacing w:w="0" w:type="dxa"/>
        </w:trPr>
        <w:tc>
          <w:tcPr>
            <w:tcW w:w="1838" w:type="dxa"/>
            <w:tcBorders>
              <w:top w:val="outset" w:sz="6" w:space="0" w:color="auto"/>
              <w:left w:val="single" w:sz="4"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b/>
                <w:sz w:val="24"/>
                <w:szCs w:val="24"/>
                <w:lang w:eastAsia="ja-JP"/>
              </w:rPr>
            </w:pPr>
            <w:r w:rsidRPr="008B539A">
              <w:rPr>
                <w:rFonts w:ascii="Times New Roman" w:eastAsia="MS Mincho" w:hAnsi="Times New Roman"/>
                <w:b/>
                <w:sz w:val="24"/>
                <w:szCs w:val="24"/>
                <w:lang w:val="en-US" w:eastAsia="ja-JP"/>
              </w:rPr>
              <w:t>II</w:t>
            </w:r>
            <w:r w:rsidRPr="008B539A">
              <w:rPr>
                <w:rFonts w:ascii="Times New Roman" w:eastAsia="MS Mincho" w:hAnsi="Times New Roman"/>
                <w:b/>
                <w:sz w:val="24"/>
                <w:szCs w:val="24"/>
                <w:lang w:eastAsia="ja-JP"/>
              </w:rPr>
              <w:t xml:space="preserve"> полугодие</w:t>
            </w:r>
          </w:p>
        </w:tc>
        <w:tc>
          <w:tcPr>
            <w:tcW w:w="1134"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b/>
                <w:sz w:val="24"/>
                <w:szCs w:val="24"/>
                <w:lang w:eastAsia="ja-JP"/>
              </w:rPr>
            </w:pPr>
            <w:r w:rsidRPr="008B539A">
              <w:rPr>
                <w:rFonts w:ascii="Times New Roman" w:eastAsia="MS Mincho" w:hAnsi="Times New Roman"/>
                <w:b/>
                <w:sz w:val="24"/>
                <w:szCs w:val="24"/>
                <w:lang w:eastAsia="ja-JP"/>
              </w:rPr>
              <w:t>10-11</w:t>
            </w:r>
          </w:p>
        </w:tc>
        <w:tc>
          <w:tcPr>
            <w:tcW w:w="19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b/>
                <w:sz w:val="24"/>
                <w:szCs w:val="24"/>
                <w:lang w:eastAsia="ja-JP"/>
              </w:rPr>
            </w:pPr>
            <w:r w:rsidRPr="008B539A">
              <w:rPr>
                <w:rFonts w:ascii="Times New Roman" w:eastAsia="MS Mincho" w:hAnsi="Times New Roman"/>
                <w:b/>
                <w:sz w:val="24"/>
                <w:szCs w:val="24"/>
                <w:lang w:eastAsia="ja-JP"/>
              </w:rPr>
              <w:t>14.01.2016</w:t>
            </w:r>
          </w:p>
        </w:tc>
        <w:tc>
          <w:tcPr>
            <w:tcW w:w="2126"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b/>
                <w:sz w:val="24"/>
                <w:szCs w:val="24"/>
                <w:lang w:eastAsia="ja-JP"/>
              </w:rPr>
            </w:pPr>
            <w:r w:rsidRPr="008B539A">
              <w:rPr>
                <w:rFonts w:ascii="Times New Roman" w:eastAsia="MS Mincho" w:hAnsi="Times New Roman"/>
                <w:b/>
                <w:sz w:val="24"/>
                <w:szCs w:val="24"/>
                <w:lang w:eastAsia="ja-JP"/>
              </w:rPr>
              <w:t>31.05.2016</w:t>
            </w: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27"/>
              <w:rPr>
                <w:rFonts w:ascii="Times New Roman" w:eastAsia="MS Mincho" w:hAnsi="Times New Roman"/>
                <w:b/>
                <w:sz w:val="24"/>
                <w:szCs w:val="24"/>
                <w:lang w:eastAsia="ja-JP"/>
              </w:rPr>
            </w:pPr>
            <w:r w:rsidRPr="008B539A">
              <w:rPr>
                <w:rFonts w:ascii="Times New Roman" w:eastAsia="MS Mincho" w:hAnsi="Times New Roman"/>
                <w:b/>
                <w:sz w:val="24"/>
                <w:szCs w:val="24"/>
                <w:lang w:eastAsia="ja-JP"/>
              </w:rPr>
              <w:t>18 и 4 д.</w:t>
            </w: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26"/>
              <w:jc w:val="center"/>
              <w:rPr>
                <w:rFonts w:ascii="Times New Roman" w:eastAsia="MS Mincho" w:hAnsi="Times New Roman"/>
                <w:b/>
                <w:sz w:val="24"/>
                <w:szCs w:val="24"/>
                <w:lang w:eastAsia="ja-JP"/>
              </w:rPr>
            </w:pPr>
            <w:r w:rsidRPr="008B539A">
              <w:rPr>
                <w:rFonts w:ascii="Times New Roman" w:eastAsia="MS Mincho" w:hAnsi="Times New Roman"/>
                <w:b/>
                <w:sz w:val="24"/>
                <w:szCs w:val="24"/>
                <w:lang w:eastAsia="ja-JP"/>
              </w:rPr>
              <w:t>89</w:t>
            </w:r>
          </w:p>
        </w:tc>
      </w:tr>
      <w:tr w:rsidR="004059A1" w:rsidRPr="008B539A" w:rsidTr="008B539A">
        <w:trPr>
          <w:trHeight w:val="638"/>
          <w:tblCellSpacing w:w="0" w:type="dxa"/>
        </w:trPr>
        <w:tc>
          <w:tcPr>
            <w:tcW w:w="1838" w:type="dxa"/>
            <w:tcBorders>
              <w:top w:val="outset" w:sz="6" w:space="0" w:color="auto"/>
              <w:left w:val="single" w:sz="4"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ИТОГО:</w:t>
            </w:r>
          </w:p>
        </w:tc>
        <w:tc>
          <w:tcPr>
            <w:tcW w:w="1134"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1</w:t>
            </w:r>
          </w:p>
        </w:tc>
        <w:tc>
          <w:tcPr>
            <w:tcW w:w="5387" w:type="dxa"/>
            <w:gridSpan w:val="3"/>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33 недели </w:t>
            </w:r>
          </w:p>
          <w:p w:rsidR="004059A1" w:rsidRPr="008B539A" w:rsidRDefault="004059A1" w:rsidP="008B539A">
            <w:pPr>
              <w:ind w:left="142"/>
              <w:jc w:val="center"/>
              <w:rPr>
                <w:rFonts w:ascii="Times New Roman" w:eastAsia="MS Mincho" w:hAnsi="Times New Roman"/>
                <w:sz w:val="24"/>
                <w:szCs w:val="24"/>
                <w:lang w:eastAsia="ja-JP"/>
              </w:rPr>
            </w:pP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160 дней</w:t>
            </w:r>
          </w:p>
        </w:tc>
      </w:tr>
      <w:tr w:rsidR="004059A1" w:rsidRPr="008B539A" w:rsidTr="008B539A">
        <w:trPr>
          <w:trHeight w:val="727"/>
          <w:tblCellSpacing w:w="0" w:type="dxa"/>
        </w:trPr>
        <w:tc>
          <w:tcPr>
            <w:tcW w:w="1838" w:type="dxa"/>
            <w:tcBorders>
              <w:top w:val="outset" w:sz="6" w:space="0" w:color="auto"/>
              <w:left w:val="single" w:sz="4"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p>
        </w:tc>
        <w:tc>
          <w:tcPr>
            <w:tcW w:w="1134"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2-4</w:t>
            </w:r>
          </w:p>
        </w:tc>
        <w:tc>
          <w:tcPr>
            <w:tcW w:w="5387" w:type="dxa"/>
            <w:gridSpan w:val="3"/>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34 недели</w:t>
            </w: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165 дней</w:t>
            </w:r>
          </w:p>
        </w:tc>
      </w:tr>
      <w:tr w:rsidR="004059A1" w:rsidRPr="008B539A" w:rsidTr="008B539A">
        <w:trPr>
          <w:trHeight w:val="719"/>
          <w:tblCellSpacing w:w="0" w:type="dxa"/>
        </w:trPr>
        <w:tc>
          <w:tcPr>
            <w:tcW w:w="1838" w:type="dxa"/>
            <w:tcBorders>
              <w:top w:val="outset" w:sz="6" w:space="0" w:color="auto"/>
              <w:left w:val="single" w:sz="4"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p>
        </w:tc>
        <w:tc>
          <w:tcPr>
            <w:tcW w:w="1134"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5-11</w:t>
            </w:r>
          </w:p>
        </w:tc>
        <w:tc>
          <w:tcPr>
            <w:tcW w:w="5387" w:type="dxa"/>
            <w:gridSpan w:val="3"/>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34 недели</w:t>
            </w:r>
          </w:p>
        </w:tc>
        <w:tc>
          <w:tcPr>
            <w:tcW w:w="1276" w:type="dxa"/>
            <w:tcBorders>
              <w:top w:val="outset" w:sz="6" w:space="0" w:color="auto"/>
              <w:left w:val="outset" w:sz="6" w:space="0" w:color="auto"/>
              <w:bottom w:val="outset" w:sz="6" w:space="0" w:color="auto"/>
            </w:tcBorders>
          </w:tcPr>
          <w:p w:rsidR="004059A1" w:rsidRPr="008B539A" w:rsidRDefault="004059A1" w:rsidP="008B539A">
            <w:pPr>
              <w:ind w:left="142"/>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165 дней</w:t>
            </w:r>
          </w:p>
        </w:tc>
      </w:tr>
    </w:tbl>
    <w:p w:rsidR="004059A1" w:rsidRPr="008B539A" w:rsidRDefault="004059A1" w:rsidP="004059A1">
      <w:pPr>
        <w:jc w:val="both"/>
        <w:rPr>
          <w:rFonts w:ascii="Times New Roman" w:hAnsi="Times New Roman"/>
          <w:sz w:val="24"/>
          <w:szCs w:val="24"/>
        </w:rPr>
      </w:pPr>
    </w:p>
    <w:p w:rsidR="004059A1" w:rsidRPr="008B539A" w:rsidRDefault="004059A1" w:rsidP="004059A1">
      <w:pPr>
        <w:jc w:val="both"/>
        <w:rPr>
          <w:rFonts w:ascii="Times New Roman" w:hAnsi="Times New Roman"/>
          <w:sz w:val="24"/>
          <w:szCs w:val="24"/>
        </w:rPr>
      </w:pPr>
      <w:r w:rsidRPr="008B539A">
        <w:rPr>
          <w:rFonts w:ascii="Times New Roman" w:hAnsi="Times New Roman"/>
          <w:b/>
          <w:sz w:val="24"/>
          <w:szCs w:val="24"/>
        </w:rPr>
        <w:t>ПРОДОЛЖИТЕЛЬНОСТЬ КАНИКУЛ В ТЕЧЕНИЕ УЧЕБНОГО ГОДА:</w:t>
      </w:r>
      <w:r w:rsidRPr="008B539A">
        <w:rPr>
          <w:rFonts w:ascii="Times New Roman" w:hAnsi="Times New Roman"/>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417"/>
        <w:gridCol w:w="3828"/>
        <w:gridCol w:w="2126"/>
      </w:tblGrid>
      <w:tr w:rsidR="004059A1" w:rsidRPr="008B539A" w:rsidTr="008B539A">
        <w:trPr>
          <w:trHeight w:val="376"/>
        </w:trPr>
        <w:tc>
          <w:tcPr>
            <w:tcW w:w="1985" w:type="dxa"/>
          </w:tcPr>
          <w:p w:rsidR="004059A1" w:rsidRPr="008B539A" w:rsidRDefault="004059A1" w:rsidP="008B539A">
            <w:pPr>
              <w:spacing w:before="100" w:beforeAutospacing="1" w:after="100" w:afterAutospacing="1"/>
              <w:rPr>
                <w:rFonts w:ascii="Times New Roman" w:eastAsia="MS Mincho" w:hAnsi="Times New Roman"/>
                <w:sz w:val="24"/>
                <w:szCs w:val="24"/>
                <w:lang w:eastAsia="ja-JP"/>
              </w:rPr>
            </w:pPr>
            <w:r w:rsidRPr="008B539A">
              <w:rPr>
                <w:rFonts w:ascii="Times New Roman" w:eastAsia="MS Mincho" w:hAnsi="Times New Roman"/>
                <w:sz w:val="24"/>
                <w:szCs w:val="24"/>
                <w:lang w:eastAsia="ja-JP"/>
              </w:rPr>
              <w:t>Каникулы</w:t>
            </w:r>
          </w:p>
        </w:tc>
        <w:tc>
          <w:tcPr>
            <w:tcW w:w="1417"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Классы</w:t>
            </w:r>
          </w:p>
        </w:tc>
        <w:tc>
          <w:tcPr>
            <w:tcW w:w="3828"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Срок начала и окончания каникул</w:t>
            </w:r>
          </w:p>
        </w:tc>
        <w:tc>
          <w:tcPr>
            <w:tcW w:w="2126"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Количество дней</w:t>
            </w:r>
          </w:p>
        </w:tc>
      </w:tr>
      <w:tr w:rsidR="004059A1" w:rsidRPr="008B539A" w:rsidTr="008B539A">
        <w:trPr>
          <w:trHeight w:val="496"/>
        </w:trPr>
        <w:tc>
          <w:tcPr>
            <w:tcW w:w="1985" w:type="dxa"/>
          </w:tcPr>
          <w:p w:rsidR="004059A1" w:rsidRPr="008B539A" w:rsidRDefault="004059A1" w:rsidP="008B539A">
            <w:pPr>
              <w:spacing w:before="100" w:beforeAutospacing="1" w:after="100" w:afterAutospacing="1"/>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Осенние </w:t>
            </w:r>
          </w:p>
        </w:tc>
        <w:tc>
          <w:tcPr>
            <w:tcW w:w="1417"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1-11 кл.</w:t>
            </w:r>
          </w:p>
        </w:tc>
        <w:tc>
          <w:tcPr>
            <w:tcW w:w="3828"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28.10.2015 г.- 01.11.2015 г.</w:t>
            </w:r>
          </w:p>
        </w:tc>
        <w:tc>
          <w:tcPr>
            <w:tcW w:w="2126"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5</w:t>
            </w:r>
          </w:p>
        </w:tc>
      </w:tr>
      <w:tr w:rsidR="004059A1" w:rsidRPr="008B539A" w:rsidTr="008B539A">
        <w:trPr>
          <w:trHeight w:val="484"/>
        </w:trPr>
        <w:tc>
          <w:tcPr>
            <w:tcW w:w="1985" w:type="dxa"/>
          </w:tcPr>
          <w:p w:rsidR="004059A1" w:rsidRPr="008B539A" w:rsidRDefault="004059A1" w:rsidP="008B539A">
            <w:pPr>
              <w:spacing w:before="100" w:beforeAutospacing="1" w:after="100" w:afterAutospacing="1"/>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Зимние </w:t>
            </w:r>
          </w:p>
        </w:tc>
        <w:tc>
          <w:tcPr>
            <w:tcW w:w="1417"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1-11 кл.</w:t>
            </w:r>
          </w:p>
        </w:tc>
        <w:tc>
          <w:tcPr>
            <w:tcW w:w="3828" w:type="dxa"/>
          </w:tcPr>
          <w:p w:rsidR="004059A1" w:rsidRPr="008B539A" w:rsidRDefault="004059A1" w:rsidP="008B539A">
            <w:pPr>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29.12.2015 г. – 13.01.2016 г.</w:t>
            </w:r>
          </w:p>
        </w:tc>
        <w:tc>
          <w:tcPr>
            <w:tcW w:w="2126"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16</w:t>
            </w:r>
          </w:p>
        </w:tc>
      </w:tr>
      <w:tr w:rsidR="004059A1" w:rsidRPr="008B539A" w:rsidTr="008B539A">
        <w:trPr>
          <w:trHeight w:val="467"/>
        </w:trPr>
        <w:tc>
          <w:tcPr>
            <w:tcW w:w="1985" w:type="dxa"/>
          </w:tcPr>
          <w:p w:rsidR="004059A1" w:rsidRPr="008B539A" w:rsidRDefault="004059A1" w:rsidP="008B539A">
            <w:pPr>
              <w:spacing w:before="100" w:beforeAutospacing="1" w:after="100" w:afterAutospacing="1"/>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Весенние </w:t>
            </w:r>
          </w:p>
        </w:tc>
        <w:tc>
          <w:tcPr>
            <w:tcW w:w="1417"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1-11 кл. </w:t>
            </w:r>
          </w:p>
        </w:tc>
        <w:tc>
          <w:tcPr>
            <w:tcW w:w="3828"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26.03.2016г. – 03.04.2016г.</w:t>
            </w:r>
          </w:p>
        </w:tc>
        <w:tc>
          <w:tcPr>
            <w:tcW w:w="2126"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9</w:t>
            </w:r>
          </w:p>
        </w:tc>
      </w:tr>
      <w:tr w:rsidR="004059A1" w:rsidRPr="008B539A" w:rsidTr="008B539A">
        <w:trPr>
          <w:trHeight w:val="316"/>
        </w:trPr>
        <w:tc>
          <w:tcPr>
            <w:tcW w:w="1985" w:type="dxa"/>
          </w:tcPr>
          <w:p w:rsidR="004059A1" w:rsidRPr="008B539A" w:rsidRDefault="004059A1" w:rsidP="008B539A">
            <w:pPr>
              <w:spacing w:before="100" w:beforeAutospacing="1" w:after="100" w:afterAutospacing="1"/>
              <w:jc w:val="center"/>
              <w:rPr>
                <w:rFonts w:ascii="Times New Roman" w:eastAsia="MS Mincho" w:hAnsi="Times New Roman"/>
                <w:b/>
                <w:sz w:val="24"/>
                <w:szCs w:val="24"/>
                <w:lang w:eastAsia="ja-JP"/>
              </w:rPr>
            </w:pPr>
            <w:r w:rsidRPr="008B539A">
              <w:rPr>
                <w:rFonts w:ascii="Times New Roman" w:eastAsia="MS Mincho" w:hAnsi="Times New Roman"/>
                <w:b/>
                <w:sz w:val="24"/>
                <w:szCs w:val="24"/>
                <w:lang w:eastAsia="ja-JP"/>
              </w:rPr>
              <w:t>Итого</w:t>
            </w:r>
          </w:p>
        </w:tc>
        <w:tc>
          <w:tcPr>
            <w:tcW w:w="1417"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p>
        </w:tc>
        <w:tc>
          <w:tcPr>
            <w:tcW w:w="3828"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p>
        </w:tc>
        <w:tc>
          <w:tcPr>
            <w:tcW w:w="2126" w:type="dxa"/>
          </w:tcPr>
          <w:p w:rsidR="004059A1" w:rsidRPr="008B539A" w:rsidRDefault="004059A1" w:rsidP="008B539A">
            <w:pPr>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2-11кл. – 30 дн. 1кл. - 37 дн.</w:t>
            </w:r>
          </w:p>
        </w:tc>
      </w:tr>
    </w:tbl>
    <w:p w:rsidR="004059A1" w:rsidRPr="008B539A" w:rsidRDefault="004059A1" w:rsidP="004059A1">
      <w:pPr>
        <w:ind w:left="180"/>
        <w:jc w:val="both"/>
        <w:rPr>
          <w:rFonts w:ascii="Times New Roman" w:hAnsi="Times New Roman"/>
          <w:b/>
          <w:sz w:val="24"/>
          <w:szCs w:val="24"/>
        </w:rPr>
      </w:pPr>
    </w:p>
    <w:p w:rsidR="004059A1" w:rsidRPr="008B539A" w:rsidRDefault="004059A1" w:rsidP="004059A1">
      <w:pPr>
        <w:jc w:val="both"/>
        <w:rPr>
          <w:rFonts w:ascii="Times New Roman" w:hAnsi="Times New Roman"/>
          <w:b/>
          <w:sz w:val="24"/>
          <w:szCs w:val="24"/>
        </w:rPr>
      </w:pPr>
      <w:r w:rsidRPr="008B539A">
        <w:rPr>
          <w:rFonts w:ascii="Times New Roman" w:hAnsi="Times New Roman"/>
          <w:b/>
          <w:sz w:val="24"/>
          <w:szCs w:val="24"/>
        </w:rPr>
        <w:t>ДОПОЛНИТЕЛЬНЫЕ КАНИКУЛЫ ДЛЯ ОБУЧАЮЩИХСЯ 1 КЛАССОВ: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417"/>
        <w:gridCol w:w="3828"/>
        <w:gridCol w:w="2126"/>
      </w:tblGrid>
      <w:tr w:rsidR="004059A1" w:rsidRPr="008B539A" w:rsidTr="008B539A">
        <w:trPr>
          <w:trHeight w:val="496"/>
        </w:trPr>
        <w:tc>
          <w:tcPr>
            <w:tcW w:w="1985" w:type="dxa"/>
          </w:tcPr>
          <w:p w:rsidR="004059A1" w:rsidRPr="008B539A" w:rsidRDefault="004059A1" w:rsidP="008B539A">
            <w:pPr>
              <w:spacing w:before="100" w:beforeAutospacing="1" w:after="100" w:afterAutospacing="1"/>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Дополнительные каникулы </w:t>
            </w:r>
          </w:p>
        </w:tc>
        <w:tc>
          <w:tcPr>
            <w:tcW w:w="1417"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1 кл.</w:t>
            </w:r>
          </w:p>
        </w:tc>
        <w:tc>
          <w:tcPr>
            <w:tcW w:w="3828"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08.02.2016 г. - 14.02.2016 г.</w:t>
            </w:r>
          </w:p>
        </w:tc>
        <w:tc>
          <w:tcPr>
            <w:tcW w:w="2126" w:type="dxa"/>
          </w:tcPr>
          <w:p w:rsidR="004059A1" w:rsidRPr="008B539A" w:rsidRDefault="004059A1" w:rsidP="008B539A">
            <w:pPr>
              <w:spacing w:before="100" w:beforeAutospacing="1" w:after="100" w:afterAutospacing="1"/>
              <w:jc w:val="center"/>
              <w:rPr>
                <w:rFonts w:ascii="Times New Roman" w:eastAsia="MS Mincho" w:hAnsi="Times New Roman"/>
                <w:sz w:val="24"/>
                <w:szCs w:val="24"/>
                <w:lang w:eastAsia="ja-JP"/>
              </w:rPr>
            </w:pPr>
            <w:r w:rsidRPr="008B539A">
              <w:rPr>
                <w:rFonts w:ascii="Times New Roman" w:eastAsia="MS Mincho" w:hAnsi="Times New Roman"/>
                <w:sz w:val="24"/>
                <w:szCs w:val="24"/>
                <w:lang w:eastAsia="ja-JP"/>
              </w:rPr>
              <w:t>7 дней</w:t>
            </w:r>
          </w:p>
        </w:tc>
      </w:tr>
    </w:tbl>
    <w:p w:rsidR="004059A1" w:rsidRPr="008B539A" w:rsidRDefault="004059A1" w:rsidP="004059A1">
      <w:pPr>
        <w:jc w:val="both"/>
        <w:rPr>
          <w:rFonts w:ascii="Times New Roman" w:hAnsi="Times New Roman"/>
          <w:b/>
          <w:sz w:val="24"/>
          <w:szCs w:val="24"/>
        </w:rPr>
      </w:pPr>
    </w:p>
    <w:p w:rsidR="004059A1" w:rsidRPr="008B539A" w:rsidRDefault="004059A1" w:rsidP="004059A1">
      <w:pPr>
        <w:jc w:val="both"/>
        <w:rPr>
          <w:rFonts w:ascii="Times New Roman" w:hAnsi="Times New Roman"/>
          <w:i/>
          <w:sz w:val="24"/>
          <w:szCs w:val="24"/>
        </w:rPr>
      </w:pPr>
      <w:r w:rsidRPr="008B539A">
        <w:rPr>
          <w:rFonts w:ascii="Times New Roman" w:hAnsi="Times New Roman"/>
          <w:b/>
          <w:sz w:val="24"/>
          <w:szCs w:val="24"/>
        </w:rPr>
        <w:t xml:space="preserve"> ПРОДОЛЖИТЕЛЬНОСТЬ УЧЕБНОЙ НЕДЕЛИ </w:t>
      </w:r>
    </w:p>
    <w:p w:rsidR="004059A1" w:rsidRPr="008B539A" w:rsidRDefault="00B43916" w:rsidP="00EB0BCD">
      <w:pPr>
        <w:rPr>
          <w:rFonts w:ascii="Times New Roman" w:hAnsi="Times New Roman"/>
          <w:sz w:val="24"/>
          <w:szCs w:val="24"/>
        </w:rPr>
      </w:pPr>
      <w:r>
        <w:rPr>
          <w:rFonts w:ascii="Times New Roman" w:hAnsi="Times New Roman"/>
          <w:sz w:val="24"/>
          <w:szCs w:val="24"/>
        </w:rPr>
        <w:t>МБОУ</w:t>
      </w:r>
      <w:r w:rsidR="00EB0BCD">
        <w:rPr>
          <w:rFonts w:ascii="Times New Roman" w:hAnsi="Times New Roman"/>
          <w:sz w:val="24"/>
          <w:szCs w:val="24"/>
        </w:rPr>
        <w:t xml:space="preserve"> «Желябовская СОШ» работает по 5-</w:t>
      </w:r>
      <w:r w:rsidR="004059A1" w:rsidRPr="008B539A">
        <w:rPr>
          <w:rFonts w:ascii="Times New Roman" w:hAnsi="Times New Roman"/>
          <w:sz w:val="24"/>
          <w:szCs w:val="24"/>
        </w:rPr>
        <w:t xml:space="preserve"> дневн</w:t>
      </w:r>
      <w:r w:rsidR="00EB0BCD">
        <w:rPr>
          <w:rFonts w:ascii="Times New Roman" w:hAnsi="Times New Roman"/>
          <w:sz w:val="24"/>
          <w:szCs w:val="24"/>
        </w:rPr>
        <w:t>ой</w:t>
      </w:r>
      <w:r w:rsidR="004059A1" w:rsidRPr="008B539A">
        <w:rPr>
          <w:rFonts w:ascii="Times New Roman" w:hAnsi="Times New Roman"/>
          <w:sz w:val="24"/>
          <w:szCs w:val="24"/>
        </w:rPr>
        <w:t xml:space="preserve"> учебн</w:t>
      </w:r>
      <w:r w:rsidR="00EB0BCD">
        <w:rPr>
          <w:rFonts w:ascii="Times New Roman" w:hAnsi="Times New Roman"/>
          <w:sz w:val="24"/>
          <w:szCs w:val="24"/>
        </w:rPr>
        <w:t>ой</w:t>
      </w:r>
      <w:r w:rsidR="004059A1" w:rsidRPr="008B539A">
        <w:rPr>
          <w:rFonts w:ascii="Times New Roman" w:hAnsi="Times New Roman"/>
          <w:sz w:val="24"/>
          <w:szCs w:val="24"/>
        </w:rPr>
        <w:t xml:space="preserve"> недел</w:t>
      </w:r>
      <w:r w:rsidR="00EB0BCD">
        <w:rPr>
          <w:rFonts w:ascii="Times New Roman" w:hAnsi="Times New Roman"/>
          <w:sz w:val="24"/>
          <w:szCs w:val="24"/>
        </w:rPr>
        <w:t xml:space="preserve">е </w:t>
      </w:r>
      <w:r w:rsidR="004059A1" w:rsidRPr="008B539A">
        <w:rPr>
          <w:rFonts w:ascii="Times New Roman" w:hAnsi="Times New Roman"/>
          <w:sz w:val="24"/>
          <w:szCs w:val="24"/>
        </w:rPr>
        <w:t>для 1-11 классов</w:t>
      </w:r>
    </w:p>
    <w:p w:rsidR="004059A1" w:rsidRPr="008B539A" w:rsidRDefault="004059A1" w:rsidP="004059A1">
      <w:pPr>
        <w:jc w:val="both"/>
        <w:rPr>
          <w:rFonts w:ascii="Times New Roman" w:hAnsi="Times New Roman"/>
          <w:sz w:val="24"/>
          <w:szCs w:val="24"/>
        </w:rPr>
      </w:pPr>
      <w:r w:rsidRPr="008B539A">
        <w:rPr>
          <w:rFonts w:ascii="Times New Roman" w:hAnsi="Times New Roman"/>
          <w:b/>
          <w:sz w:val="24"/>
          <w:szCs w:val="24"/>
        </w:rPr>
        <w:t xml:space="preserve"> СМЕННОСТЬ ЗАНЯТИЙ: </w:t>
      </w:r>
      <w:r w:rsidRPr="008B539A">
        <w:rPr>
          <w:rFonts w:ascii="Times New Roman" w:hAnsi="Times New Roman"/>
          <w:sz w:val="24"/>
          <w:szCs w:val="24"/>
        </w:rPr>
        <w:t>обучение осуществляется в первую смену (учебные занятия и элективные курсы).</w:t>
      </w:r>
    </w:p>
    <w:p w:rsidR="004059A1" w:rsidRPr="00EB0BCD" w:rsidRDefault="004059A1" w:rsidP="004059A1">
      <w:pPr>
        <w:spacing w:before="100" w:beforeAutospacing="1" w:after="100" w:afterAutospacing="1"/>
        <w:ind w:firstLine="708"/>
        <w:jc w:val="both"/>
        <w:rPr>
          <w:rFonts w:ascii="Times New Roman" w:eastAsia="MS Mincho" w:hAnsi="Times New Roman"/>
          <w:sz w:val="24"/>
          <w:szCs w:val="24"/>
          <w:lang w:eastAsia="ja-JP"/>
        </w:rPr>
      </w:pPr>
      <w:r w:rsidRPr="00EB0BCD">
        <w:rPr>
          <w:rFonts w:ascii="Times New Roman" w:eastAsia="MS Mincho" w:hAnsi="Times New Roman"/>
          <w:sz w:val="24"/>
          <w:szCs w:val="24"/>
          <w:lang w:eastAsia="ja-JP"/>
        </w:rPr>
        <w:t>Занятия дополнительного образования (кружки, секции), занятия групп продленного дня, обязательные индивидуальные и групповые занятия, и т. п. организуются в другую для обучающихся смену с предусмотренным временем на обед, но не ранее чем через 40 минут после окончания основных занятий, кроме групп продленного дня для которых начало рабочего времени является окончанием основных занятий обучающихся.</w:t>
      </w:r>
    </w:p>
    <w:p w:rsidR="004059A1" w:rsidRPr="008B539A" w:rsidRDefault="004059A1" w:rsidP="004059A1">
      <w:pPr>
        <w:jc w:val="both"/>
        <w:rPr>
          <w:rFonts w:ascii="Times New Roman" w:hAnsi="Times New Roman"/>
          <w:b/>
          <w:sz w:val="24"/>
          <w:szCs w:val="24"/>
        </w:rPr>
      </w:pPr>
      <w:r w:rsidRPr="008B539A">
        <w:rPr>
          <w:rFonts w:ascii="Times New Roman" w:hAnsi="Times New Roman"/>
          <w:b/>
          <w:sz w:val="24"/>
          <w:szCs w:val="24"/>
        </w:rPr>
        <w:t xml:space="preserve"> ПРОДОЛЖИТЕЛЬНОСТЬ УРОКОВ:</w:t>
      </w:r>
    </w:p>
    <w:p w:rsidR="004059A1" w:rsidRPr="00EB0BCD" w:rsidRDefault="004059A1" w:rsidP="004059A1">
      <w:pPr>
        <w:jc w:val="both"/>
        <w:rPr>
          <w:rFonts w:ascii="Times New Roman" w:hAnsi="Times New Roman"/>
          <w:sz w:val="24"/>
          <w:szCs w:val="24"/>
        </w:rPr>
      </w:pPr>
      <w:r w:rsidRPr="008B539A">
        <w:rPr>
          <w:rFonts w:ascii="Times New Roman" w:hAnsi="Times New Roman"/>
          <w:sz w:val="24"/>
          <w:szCs w:val="24"/>
        </w:rPr>
        <w:t>Продолжительность урока во 2-11 классах составляет 45 минут.</w:t>
      </w:r>
    </w:p>
    <w:p w:rsidR="004059A1" w:rsidRPr="008B539A" w:rsidRDefault="004059A1" w:rsidP="004059A1">
      <w:pPr>
        <w:jc w:val="both"/>
        <w:rPr>
          <w:rFonts w:ascii="Times New Roman" w:hAnsi="Times New Roman"/>
          <w:sz w:val="24"/>
          <w:szCs w:val="24"/>
          <w:u w:val="single"/>
        </w:rPr>
      </w:pPr>
      <w:r w:rsidRPr="008B539A">
        <w:rPr>
          <w:rFonts w:ascii="Times New Roman" w:hAnsi="Times New Roman"/>
          <w:sz w:val="24"/>
          <w:szCs w:val="24"/>
          <w:u w:val="single"/>
        </w:rPr>
        <w:t xml:space="preserve">ОБУЧЕНИЕ В 1 КЛАССАХ ОСУЩЕСТВЛЯЕТСЯ </w:t>
      </w:r>
    </w:p>
    <w:p w:rsidR="004059A1" w:rsidRPr="008B539A" w:rsidRDefault="004059A1" w:rsidP="004059A1">
      <w:pPr>
        <w:jc w:val="both"/>
        <w:rPr>
          <w:rFonts w:ascii="Times New Roman" w:hAnsi="Times New Roman"/>
          <w:b/>
          <w:sz w:val="24"/>
          <w:szCs w:val="24"/>
          <w:u w:val="single"/>
        </w:rPr>
      </w:pPr>
      <w:r w:rsidRPr="008B539A">
        <w:rPr>
          <w:rFonts w:ascii="Times New Roman" w:hAnsi="Times New Roman"/>
          <w:sz w:val="24"/>
          <w:szCs w:val="24"/>
          <w:u w:val="single"/>
        </w:rPr>
        <w:t>С СОБЛЮДЕНИЕМ СЛЕДУЮЩИХ ДОПОЛНИТЕЛЬНЫХ ТРЕБОВАНИЙ:</w:t>
      </w:r>
    </w:p>
    <w:p w:rsidR="004059A1" w:rsidRPr="008B539A" w:rsidRDefault="004059A1" w:rsidP="004059A1">
      <w:pPr>
        <w:shd w:val="clear" w:color="auto" w:fill="FFFFFF"/>
        <w:jc w:val="both"/>
        <w:rPr>
          <w:rFonts w:ascii="Times New Roman" w:eastAsia="MS Mincho" w:hAnsi="Times New Roman"/>
          <w:sz w:val="24"/>
          <w:szCs w:val="24"/>
          <w:lang w:eastAsia="ja-JP"/>
        </w:rPr>
      </w:pPr>
      <w:r w:rsidRPr="008B539A">
        <w:rPr>
          <w:rFonts w:ascii="Times New Roman" w:hAnsi="Times New Roman"/>
          <w:sz w:val="24"/>
          <w:szCs w:val="24"/>
        </w:rPr>
        <w:t>в оздоровительных целях и для облегчения процесса адаптации детей к требованиям образовательного учреждения в 1-х классах применяется «ступенчатый» метод постепенного наращивания учебной нагрузки (</w:t>
      </w:r>
      <w:r w:rsidRPr="008B539A">
        <w:rPr>
          <w:rFonts w:ascii="Times New Roman" w:eastAsia="MS Mincho" w:hAnsi="Times New Roman"/>
          <w:sz w:val="24"/>
          <w:szCs w:val="24"/>
          <w:lang w:eastAsia="ja-JP"/>
        </w:rPr>
        <w:t>при организации учебного процесса в первых классах используется «ступенчатый» режим):</w:t>
      </w:r>
    </w:p>
    <w:p w:rsidR="004059A1" w:rsidRPr="008B539A" w:rsidRDefault="004059A1" w:rsidP="004059A1">
      <w:pPr>
        <w:shd w:val="clear" w:color="auto" w:fill="FFFFFF"/>
        <w:jc w:val="both"/>
        <w:rPr>
          <w:rFonts w:ascii="Times New Roman" w:eastAsia="MS Mincho" w:hAnsi="Times New Roman"/>
          <w:sz w:val="24"/>
          <w:szCs w:val="24"/>
          <w:shd w:val="clear" w:color="auto" w:fill="F9F8F5"/>
          <w:lang w:eastAsia="ja-JP"/>
        </w:rPr>
      </w:pPr>
      <w:r w:rsidRPr="008B539A">
        <w:rPr>
          <w:rFonts w:ascii="Times New Roman" w:eastAsia="MS Mincho" w:hAnsi="Times New Roman"/>
          <w:sz w:val="24"/>
          <w:szCs w:val="24"/>
          <w:lang w:eastAsia="ja-JP"/>
        </w:rPr>
        <w:t xml:space="preserve">первая четверть (сентябрь – октябрь) по 3 урока в день по 35 минут и 4 урок </w:t>
      </w:r>
      <w:r w:rsidRPr="008B539A">
        <w:rPr>
          <w:rFonts w:ascii="Times New Roman" w:eastAsia="MS Mincho" w:hAnsi="Times New Roman"/>
          <w:sz w:val="24"/>
          <w:szCs w:val="24"/>
          <w:shd w:val="clear" w:color="auto" w:fill="F9F8F5"/>
          <w:lang w:eastAsia="ja-JP"/>
        </w:rPr>
        <w:t xml:space="preserve"> - не в классно-урочной форме, а в нетрадиционной форме (театрализация, экскурсия, соревнование и т.д.);</w:t>
      </w:r>
    </w:p>
    <w:p w:rsidR="004059A1" w:rsidRPr="008B539A" w:rsidRDefault="004059A1" w:rsidP="004059A1">
      <w:pPr>
        <w:shd w:val="clear" w:color="auto" w:fill="FFFFFF"/>
        <w:jc w:val="both"/>
        <w:rPr>
          <w:rFonts w:ascii="Times New Roman" w:eastAsia="MS Mincho" w:hAnsi="Times New Roman"/>
          <w:sz w:val="24"/>
          <w:szCs w:val="24"/>
          <w:lang w:eastAsia="ja-JP"/>
        </w:rPr>
      </w:pPr>
      <w:r w:rsidRPr="00EB0BCD">
        <w:rPr>
          <w:rFonts w:ascii="Times New Roman" w:eastAsia="MS Mincho" w:hAnsi="Times New Roman"/>
          <w:sz w:val="24"/>
          <w:szCs w:val="24"/>
          <w:shd w:val="clear" w:color="auto" w:fill="F9F8F5"/>
          <w:lang w:eastAsia="ja-JP"/>
        </w:rPr>
        <w:t>вторая четверть (</w:t>
      </w:r>
      <w:r w:rsidRPr="00EB0BCD">
        <w:rPr>
          <w:rFonts w:ascii="Times New Roman" w:eastAsia="MS Mincho" w:hAnsi="Times New Roman"/>
          <w:sz w:val="24"/>
          <w:szCs w:val="24"/>
          <w:lang w:eastAsia="ja-JP"/>
        </w:rPr>
        <w:t>ноябрь – декабрь) по 4 урока в день по 35 минут;</w:t>
      </w:r>
    </w:p>
    <w:p w:rsidR="004059A1" w:rsidRPr="008B539A" w:rsidRDefault="004059A1" w:rsidP="004059A1">
      <w:pPr>
        <w:shd w:val="clear" w:color="auto" w:fill="FFFFFF"/>
        <w:jc w:val="both"/>
        <w:rPr>
          <w:rFonts w:ascii="Times New Roman" w:eastAsia="MS Mincho" w:hAnsi="Times New Roman"/>
          <w:sz w:val="24"/>
          <w:szCs w:val="24"/>
          <w:lang w:eastAsia="ja-JP"/>
        </w:rPr>
      </w:pPr>
      <w:r w:rsidRPr="008B539A">
        <w:rPr>
          <w:rFonts w:ascii="Times New Roman" w:eastAsia="MS Mincho" w:hAnsi="Times New Roman"/>
          <w:sz w:val="24"/>
          <w:szCs w:val="24"/>
          <w:lang w:eastAsia="ja-JP"/>
        </w:rPr>
        <w:t xml:space="preserve">третья и четвертая четверть - по 4 урока по 45 минут; </w:t>
      </w:r>
    </w:p>
    <w:p w:rsidR="004059A1" w:rsidRPr="008B539A" w:rsidRDefault="004059A1" w:rsidP="004059A1">
      <w:pPr>
        <w:shd w:val="clear" w:color="auto" w:fill="FFFFFF"/>
        <w:jc w:val="both"/>
        <w:rPr>
          <w:rFonts w:ascii="Times New Roman" w:eastAsia="MS Mincho" w:hAnsi="Times New Roman"/>
          <w:sz w:val="24"/>
          <w:szCs w:val="24"/>
          <w:lang w:eastAsia="ja-JP"/>
        </w:rPr>
      </w:pPr>
      <w:r w:rsidRPr="008B539A">
        <w:rPr>
          <w:rFonts w:ascii="Times New Roman" w:eastAsia="MS Mincho" w:hAnsi="Times New Roman"/>
          <w:sz w:val="24"/>
          <w:szCs w:val="24"/>
          <w:lang w:eastAsia="ja-JP"/>
        </w:rPr>
        <w:t>1 раз в неделю 5-й урок - урок физической культуры. На основании Письма Минобразования РФ от 20.04.2001 №408/13-13 «о рекомендациях по организации обучения первоклассников в адаптационный период», в сентябре-октябре для первоклассников предусмотрено гибкое расписание.</w:t>
      </w:r>
    </w:p>
    <w:p w:rsidR="004059A1" w:rsidRPr="008B539A" w:rsidRDefault="008B539A" w:rsidP="004059A1">
      <w:pPr>
        <w:pStyle w:val="af1"/>
        <w:ind w:left="-567"/>
        <w:rPr>
          <w:b/>
          <w:sz w:val="24"/>
          <w:szCs w:val="24"/>
        </w:rPr>
      </w:pPr>
      <w:r w:rsidRPr="008B539A">
        <w:rPr>
          <w:b/>
          <w:sz w:val="24"/>
          <w:szCs w:val="24"/>
        </w:rPr>
        <w:t xml:space="preserve">      </w:t>
      </w:r>
      <w:r w:rsidR="004059A1" w:rsidRPr="008B539A">
        <w:rPr>
          <w:b/>
          <w:sz w:val="24"/>
          <w:szCs w:val="24"/>
        </w:rPr>
        <w:t>РАСПИСАНИЕ ЗВОНКОВ</w:t>
      </w:r>
    </w:p>
    <w:tbl>
      <w:tblPr>
        <w:tblpPr w:leftFromText="180" w:rightFromText="180" w:vertAnchor="text" w:horzAnchor="margin" w:tblpY="415"/>
        <w:tblW w:w="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800"/>
        <w:gridCol w:w="1800"/>
      </w:tblGrid>
      <w:tr w:rsidR="004059A1" w:rsidRPr="008B539A" w:rsidTr="008B539A">
        <w:tc>
          <w:tcPr>
            <w:tcW w:w="4968" w:type="dxa"/>
            <w:gridSpan w:val="3"/>
          </w:tcPr>
          <w:p w:rsidR="004059A1" w:rsidRPr="008B539A" w:rsidRDefault="004059A1" w:rsidP="008B539A">
            <w:pPr>
              <w:pStyle w:val="2ff0"/>
              <w:jc w:val="center"/>
              <w:rPr>
                <w:rFonts w:ascii="Times New Roman" w:hAnsi="Times New Roman"/>
                <w:sz w:val="24"/>
                <w:szCs w:val="24"/>
              </w:rPr>
            </w:pPr>
            <w:r w:rsidRPr="008B539A">
              <w:rPr>
                <w:rFonts w:ascii="Times New Roman" w:hAnsi="Times New Roman"/>
                <w:sz w:val="24"/>
                <w:szCs w:val="24"/>
              </w:rPr>
              <w:t>Понедельник - пятница</w:t>
            </w:r>
          </w:p>
        </w:tc>
      </w:tr>
      <w:tr w:rsidR="004059A1" w:rsidRPr="008B539A" w:rsidTr="008B539A">
        <w:tc>
          <w:tcPr>
            <w:tcW w:w="1368" w:type="dxa"/>
          </w:tcPr>
          <w:p w:rsidR="004059A1" w:rsidRPr="008B539A" w:rsidRDefault="004059A1" w:rsidP="008B539A">
            <w:pPr>
              <w:jc w:val="center"/>
              <w:rPr>
                <w:rFonts w:ascii="Times New Roman" w:hAnsi="Times New Roman"/>
                <w:b/>
                <w:sz w:val="24"/>
                <w:szCs w:val="24"/>
              </w:rPr>
            </w:pPr>
            <w:r w:rsidRPr="008B539A">
              <w:rPr>
                <w:rFonts w:ascii="Times New Roman" w:hAnsi="Times New Roman"/>
                <w:b/>
                <w:sz w:val="24"/>
                <w:szCs w:val="24"/>
              </w:rPr>
              <w:t>№ урока</w:t>
            </w:r>
          </w:p>
        </w:tc>
        <w:tc>
          <w:tcPr>
            <w:tcW w:w="1800" w:type="dxa"/>
          </w:tcPr>
          <w:p w:rsidR="004059A1" w:rsidRPr="008B539A" w:rsidRDefault="004059A1" w:rsidP="008B539A">
            <w:pPr>
              <w:jc w:val="center"/>
              <w:rPr>
                <w:rFonts w:ascii="Times New Roman" w:hAnsi="Times New Roman"/>
                <w:b/>
                <w:sz w:val="24"/>
                <w:szCs w:val="24"/>
              </w:rPr>
            </w:pPr>
            <w:r w:rsidRPr="008B539A">
              <w:rPr>
                <w:rFonts w:ascii="Times New Roman" w:hAnsi="Times New Roman"/>
                <w:b/>
                <w:sz w:val="24"/>
                <w:szCs w:val="24"/>
              </w:rPr>
              <w:t>1класс</w:t>
            </w:r>
          </w:p>
        </w:tc>
        <w:tc>
          <w:tcPr>
            <w:tcW w:w="1800" w:type="dxa"/>
          </w:tcPr>
          <w:p w:rsidR="004059A1" w:rsidRPr="008B539A" w:rsidRDefault="004059A1" w:rsidP="008B539A">
            <w:pPr>
              <w:jc w:val="center"/>
              <w:rPr>
                <w:rFonts w:ascii="Times New Roman" w:hAnsi="Times New Roman"/>
                <w:b/>
                <w:sz w:val="24"/>
                <w:szCs w:val="24"/>
              </w:rPr>
            </w:pPr>
            <w:r w:rsidRPr="008B539A">
              <w:rPr>
                <w:rFonts w:ascii="Times New Roman" w:hAnsi="Times New Roman"/>
                <w:b/>
                <w:sz w:val="24"/>
                <w:szCs w:val="24"/>
              </w:rPr>
              <w:t>2-11классы</w:t>
            </w:r>
          </w:p>
        </w:tc>
      </w:tr>
      <w:tr w:rsidR="004059A1" w:rsidRPr="008B539A" w:rsidTr="008B539A">
        <w:tc>
          <w:tcPr>
            <w:tcW w:w="1368"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1 урок</w:t>
            </w:r>
          </w:p>
        </w:tc>
        <w:tc>
          <w:tcPr>
            <w:tcW w:w="1800"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08.30 - 09.05</w:t>
            </w:r>
          </w:p>
        </w:tc>
        <w:tc>
          <w:tcPr>
            <w:tcW w:w="1800"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08.30 - 09.15</w:t>
            </w:r>
          </w:p>
        </w:tc>
      </w:tr>
      <w:tr w:rsidR="004059A1" w:rsidRPr="008B539A" w:rsidTr="008B539A">
        <w:tc>
          <w:tcPr>
            <w:tcW w:w="1368"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2 урок</w:t>
            </w:r>
          </w:p>
        </w:tc>
        <w:tc>
          <w:tcPr>
            <w:tcW w:w="1800"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09.15 - 09.50</w:t>
            </w:r>
          </w:p>
        </w:tc>
        <w:tc>
          <w:tcPr>
            <w:tcW w:w="1800"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09.25 - 10.10</w:t>
            </w:r>
          </w:p>
        </w:tc>
      </w:tr>
      <w:tr w:rsidR="004059A1" w:rsidRPr="008B539A" w:rsidTr="008B539A">
        <w:tc>
          <w:tcPr>
            <w:tcW w:w="1368"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3 урок</w:t>
            </w:r>
          </w:p>
        </w:tc>
        <w:tc>
          <w:tcPr>
            <w:tcW w:w="1800"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10.10 - 10.45</w:t>
            </w:r>
          </w:p>
        </w:tc>
        <w:tc>
          <w:tcPr>
            <w:tcW w:w="1800"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10.30 - 11.15</w:t>
            </w:r>
          </w:p>
        </w:tc>
      </w:tr>
      <w:tr w:rsidR="004059A1" w:rsidRPr="008B539A" w:rsidTr="008B539A">
        <w:tc>
          <w:tcPr>
            <w:tcW w:w="1368"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4 урок</w:t>
            </w:r>
          </w:p>
        </w:tc>
        <w:tc>
          <w:tcPr>
            <w:tcW w:w="1800"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11.05 - 11.40</w:t>
            </w:r>
          </w:p>
        </w:tc>
        <w:tc>
          <w:tcPr>
            <w:tcW w:w="1800"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11.35 - 12.20</w:t>
            </w:r>
          </w:p>
        </w:tc>
      </w:tr>
      <w:tr w:rsidR="004059A1" w:rsidRPr="008B539A" w:rsidTr="008B539A">
        <w:tc>
          <w:tcPr>
            <w:tcW w:w="1368"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5 урок</w:t>
            </w:r>
          </w:p>
        </w:tc>
        <w:tc>
          <w:tcPr>
            <w:tcW w:w="1800"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11.50 - 11.25</w:t>
            </w:r>
          </w:p>
        </w:tc>
        <w:tc>
          <w:tcPr>
            <w:tcW w:w="1800"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12.30 - 13.15</w:t>
            </w:r>
          </w:p>
        </w:tc>
      </w:tr>
      <w:tr w:rsidR="004059A1" w:rsidRPr="008B539A" w:rsidTr="008B539A">
        <w:tc>
          <w:tcPr>
            <w:tcW w:w="1368"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6 урок</w:t>
            </w:r>
          </w:p>
        </w:tc>
        <w:tc>
          <w:tcPr>
            <w:tcW w:w="1800" w:type="dxa"/>
          </w:tcPr>
          <w:p w:rsidR="004059A1" w:rsidRPr="008B539A" w:rsidRDefault="004059A1" w:rsidP="008B539A">
            <w:pPr>
              <w:jc w:val="center"/>
              <w:rPr>
                <w:rFonts w:ascii="Times New Roman" w:hAnsi="Times New Roman"/>
                <w:sz w:val="24"/>
                <w:szCs w:val="24"/>
              </w:rPr>
            </w:pPr>
          </w:p>
        </w:tc>
        <w:tc>
          <w:tcPr>
            <w:tcW w:w="1800" w:type="dxa"/>
          </w:tcPr>
          <w:p w:rsidR="004059A1" w:rsidRPr="008B539A" w:rsidRDefault="004059A1" w:rsidP="008B539A">
            <w:pPr>
              <w:jc w:val="center"/>
              <w:rPr>
                <w:rFonts w:ascii="Times New Roman" w:hAnsi="Times New Roman"/>
                <w:sz w:val="24"/>
                <w:szCs w:val="24"/>
              </w:rPr>
            </w:pPr>
            <w:r w:rsidRPr="008B539A">
              <w:rPr>
                <w:rFonts w:ascii="Times New Roman" w:hAnsi="Times New Roman"/>
                <w:sz w:val="24"/>
                <w:szCs w:val="24"/>
              </w:rPr>
              <w:t>13.25 - 14.10</w:t>
            </w:r>
          </w:p>
        </w:tc>
      </w:tr>
    </w:tbl>
    <w:p w:rsidR="004059A1" w:rsidRPr="008B539A" w:rsidRDefault="004059A1" w:rsidP="004059A1">
      <w:pPr>
        <w:jc w:val="both"/>
        <w:rPr>
          <w:rFonts w:ascii="Times New Roman" w:hAnsi="Times New Roman"/>
          <w:sz w:val="24"/>
          <w:szCs w:val="24"/>
        </w:rPr>
      </w:pPr>
    </w:p>
    <w:p w:rsidR="004059A1" w:rsidRPr="008B539A" w:rsidRDefault="004059A1" w:rsidP="004059A1">
      <w:pPr>
        <w:jc w:val="both"/>
        <w:rPr>
          <w:rFonts w:ascii="Times New Roman" w:hAnsi="Times New Roman"/>
          <w:b/>
          <w:sz w:val="24"/>
          <w:szCs w:val="24"/>
        </w:rPr>
      </w:pPr>
    </w:p>
    <w:p w:rsidR="004059A1" w:rsidRPr="008B539A" w:rsidRDefault="004059A1" w:rsidP="004059A1">
      <w:pPr>
        <w:jc w:val="both"/>
        <w:rPr>
          <w:rFonts w:ascii="Times New Roman" w:hAnsi="Times New Roman"/>
          <w:b/>
          <w:sz w:val="24"/>
          <w:szCs w:val="24"/>
        </w:rPr>
      </w:pPr>
    </w:p>
    <w:p w:rsidR="004059A1" w:rsidRPr="008B539A" w:rsidRDefault="004059A1" w:rsidP="004059A1">
      <w:pPr>
        <w:jc w:val="both"/>
        <w:rPr>
          <w:rFonts w:ascii="Times New Roman" w:hAnsi="Times New Roman"/>
          <w:b/>
          <w:sz w:val="24"/>
          <w:szCs w:val="24"/>
        </w:rPr>
      </w:pPr>
    </w:p>
    <w:p w:rsidR="004059A1" w:rsidRPr="008B539A" w:rsidRDefault="004059A1" w:rsidP="004059A1">
      <w:pPr>
        <w:jc w:val="both"/>
        <w:rPr>
          <w:rFonts w:ascii="Times New Roman" w:hAnsi="Times New Roman"/>
          <w:b/>
          <w:sz w:val="24"/>
          <w:szCs w:val="24"/>
        </w:rPr>
      </w:pPr>
    </w:p>
    <w:p w:rsidR="004059A1" w:rsidRPr="008B539A" w:rsidRDefault="004059A1" w:rsidP="004059A1">
      <w:pPr>
        <w:jc w:val="both"/>
        <w:rPr>
          <w:rFonts w:ascii="Times New Roman" w:hAnsi="Times New Roman"/>
          <w:b/>
          <w:sz w:val="24"/>
          <w:szCs w:val="24"/>
        </w:rPr>
      </w:pPr>
    </w:p>
    <w:p w:rsidR="004059A1" w:rsidRPr="008B539A" w:rsidRDefault="004059A1" w:rsidP="004059A1">
      <w:pPr>
        <w:jc w:val="both"/>
        <w:rPr>
          <w:rFonts w:ascii="Times New Roman" w:hAnsi="Times New Roman"/>
          <w:b/>
          <w:sz w:val="24"/>
          <w:szCs w:val="24"/>
        </w:rPr>
      </w:pPr>
    </w:p>
    <w:p w:rsidR="004059A1" w:rsidRPr="008B539A" w:rsidRDefault="004059A1" w:rsidP="004059A1">
      <w:pPr>
        <w:jc w:val="both"/>
        <w:rPr>
          <w:rFonts w:ascii="Times New Roman" w:hAnsi="Times New Roman"/>
          <w:b/>
          <w:sz w:val="24"/>
          <w:szCs w:val="24"/>
        </w:rPr>
      </w:pPr>
    </w:p>
    <w:p w:rsidR="004059A1" w:rsidRPr="008B539A" w:rsidRDefault="004059A1" w:rsidP="004059A1">
      <w:pPr>
        <w:jc w:val="both"/>
        <w:rPr>
          <w:rFonts w:ascii="Times New Roman" w:hAnsi="Times New Roman"/>
          <w:b/>
          <w:sz w:val="24"/>
          <w:szCs w:val="24"/>
        </w:rPr>
      </w:pPr>
    </w:p>
    <w:p w:rsidR="004059A1" w:rsidRPr="008B539A" w:rsidRDefault="004059A1" w:rsidP="004059A1">
      <w:pPr>
        <w:jc w:val="both"/>
        <w:rPr>
          <w:rFonts w:ascii="Times New Roman" w:hAnsi="Times New Roman"/>
          <w:b/>
          <w:sz w:val="24"/>
          <w:szCs w:val="24"/>
        </w:rPr>
      </w:pPr>
      <w:r w:rsidRPr="008B539A">
        <w:rPr>
          <w:rFonts w:ascii="Times New Roman" w:hAnsi="Times New Roman"/>
          <w:b/>
          <w:sz w:val="24"/>
          <w:szCs w:val="24"/>
        </w:rPr>
        <w:t xml:space="preserve">ПРОМЕЖУТОЧНАЯ  АТТЕСТАЦИЯ: </w:t>
      </w:r>
    </w:p>
    <w:p w:rsidR="004059A1" w:rsidRPr="00EB0BCD" w:rsidRDefault="004059A1" w:rsidP="00EB0BCD">
      <w:pPr>
        <w:ind w:firstLine="708"/>
        <w:jc w:val="both"/>
        <w:rPr>
          <w:rFonts w:ascii="Times New Roman" w:hAnsi="Times New Roman"/>
          <w:sz w:val="24"/>
          <w:szCs w:val="24"/>
        </w:rPr>
      </w:pPr>
      <w:r w:rsidRPr="008B539A">
        <w:rPr>
          <w:rFonts w:ascii="Times New Roman" w:hAnsi="Times New Roman"/>
          <w:sz w:val="24"/>
          <w:szCs w:val="24"/>
        </w:rPr>
        <w:t xml:space="preserve">Освоение общеобразовательной программы, в том числе отдельной части или всего объема учебного предмета, курса общеобразовательной программы, сопровождается промежуточной аттестацией обучающихся. Промежуточная аттестация проводится по итогам освоения общеобразовательной программы: на уровне начального общего и основного общего образования – за четверти, на уровне среднего общего образования – за полугодия и по итогам года во 2-11 классах. </w:t>
      </w:r>
    </w:p>
    <w:p w:rsidR="004059A1" w:rsidRPr="00EB0BCD" w:rsidRDefault="004059A1" w:rsidP="004059A1">
      <w:pPr>
        <w:jc w:val="both"/>
        <w:rPr>
          <w:rFonts w:ascii="Times New Roman" w:hAnsi="Times New Roman"/>
          <w:b/>
          <w:sz w:val="24"/>
          <w:szCs w:val="24"/>
        </w:rPr>
      </w:pPr>
      <w:r w:rsidRPr="008B539A">
        <w:rPr>
          <w:rFonts w:ascii="Times New Roman" w:hAnsi="Times New Roman"/>
          <w:b/>
          <w:sz w:val="24"/>
          <w:szCs w:val="24"/>
        </w:rPr>
        <w:t xml:space="preserve">СРОКИ ПРОВЕДЕНИЯ ГОСУДАРСТВЕННОЙ ИТОГОВОЙ АТТЕСТАЦИИ </w:t>
      </w:r>
      <w:r w:rsidRPr="008B539A">
        <w:rPr>
          <w:rFonts w:ascii="Times New Roman" w:hAnsi="Times New Roman"/>
          <w:i/>
          <w:sz w:val="24"/>
          <w:szCs w:val="24"/>
        </w:rPr>
        <w:t xml:space="preserve">для </w:t>
      </w:r>
      <w:r w:rsidRPr="00EB0BCD">
        <w:rPr>
          <w:rFonts w:ascii="Times New Roman" w:hAnsi="Times New Roman"/>
          <w:sz w:val="24"/>
          <w:szCs w:val="24"/>
        </w:rPr>
        <w:t>учащихся 9-х и 11-х классов</w:t>
      </w:r>
      <w:r w:rsidRPr="00EB0BCD">
        <w:rPr>
          <w:rFonts w:ascii="Times New Roman" w:hAnsi="Times New Roman"/>
          <w:b/>
          <w:sz w:val="24"/>
          <w:szCs w:val="24"/>
        </w:rPr>
        <w:t xml:space="preserve"> </w:t>
      </w:r>
      <w:r w:rsidRPr="00EB0BCD">
        <w:rPr>
          <w:rFonts w:ascii="Times New Roman" w:hAnsi="Times New Roman"/>
          <w:sz w:val="24"/>
          <w:szCs w:val="24"/>
        </w:rPr>
        <w:t>определяются на основании нормативных документов Министерства образования и науки Российской Федерации.</w:t>
      </w:r>
    </w:p>
    <w:p w:rsidR="004059A1" w:rsidRPr="008B539A" w:rsidRDefault="004059A1" w:rsidP="004059A1">
      <w:pPr>
        <w:ind w:firstLine="720"/>
        <w:jc w:val="both"/>
        <w:rPr>
          <w:rFonts w:ascii="Times New Roman" w:hAnsi="Times New Roman"/>
          <w:sz w:val="24"/>
          <w:szCs w:val="24"/>
        </w:rPr>
      </w:pPr>
      <w:r w:rsidRPr="008B539A">
        <w:rPr>
          <w:rFonts w:ascii="Times New Roman" w:hAnsi="Times New Roman"/>
          <w:sz w:val="24"/>
          <w:szCs w:val="24"/>
        </w:rPr>
        <w:t>Государственная итоговая аттестация учащихся, освоивших образовательные программы основного общего образования, проводится 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26.12.2013 №1400 и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 и науки Российской Федерации от 26.12.2013 №1394.</w:t>
      </w:r>
    </w:p>
    <w:p w:rsidR="004059A1" w:rsidRDefault="00EB0BCD" w:rsidP="00EB0BCD">
      <w:pPr>
        <w:jc w:val="both"/>
        <w:rPr>
          <w:rFonts w:ascii="Times New Roman" w:hAnsi="Times New Roman"/>
          <w:b/>
          <w:sz w:val="24"/>
          <w:szCs w:val="24"/>
        </w:rPr>
      </w:pPr>
      <w:r>
        <w:rPr>
          <w:rFonts w:ascii="Times New Roman" w:hAnsi="Times New Roman"/>
          <w:b/>
          <w:sz w:val="24"/>
          <w:szCs w:val="24"/>
        </w:rPr>
        <w:t xml:space="preserve">3.3. ПЛАН </w:t>
      </w:r>
      <w:r w:rsidR="004059A1" w:rsidRPr="008B539A">
        <w:rPr>
          <w:rFonts w:ascii="Times New Roman" w:hAnsi="Times New Roman"/>
          <w:b/>
          <w:sz w:val="24"/>
          <w:szCs w:val="24"/>
        </w:rPr>
        <w:t>ВНЕУРОЧН</w:t>
      </w:r>
      <w:r>
        <w:rPr>
          <w:rFonts w:ascii="Times New Roman" w:hAnsi="Times New Roman"/>
          <w:b/>
          <w:sz w:val="24"/>
          <w:szCs w:val="24"/>
        </w:rPr>
        <w:t>ОЙ</w:t>
      </w:r>
      <w:r w:rsidR="004059A1" w:rsidRPr="008B539A">
        <w:rPr>
          <w:rFonts w:ascii="Times New Roman" w:hAnsi="Times New Roman"/>
          <w:b/>
          <w:sz w:val="24"/>
          <w:szCs w:val="24"/>
        </w:rPr>
        <w:t xml:space="preserve"> ДЕЯТЕЛЬНОСТ</w:t>
      </w:r>
      <w:r>
        <w:rPr>
          <w:rFonts w:ascii="Times New Roman" w:hAnsi="Times New Roman"/>
          <w:b/>
          <w:sz w:val="24"/>
          <w:szCs w:val="24"/>
        </w:rPr>
        <w:t>И</w:t>
      </w:r>
      <w:r w:rsidR="004059A1" w:rsidRPr="008B539A">
        <w:rPr>
          <w:rFonts w:ascii="Times New Roman" w:hAnsi="Times New Roman"/>
          <w:b/>
          <w:sz w:val="24"/>
          <w:szCs w:val="24"/>
        </w:rPr>
        <w:t>:</w:t>
      </w:r>
    </w:p>
    <w:p w:rsidR="0090256F" w:rsidRPr="0090256F" w:rsidRDefault="0090256F" w:rsidP="0090256F">
      <w:pPr>
        <w:tabs>
          <w:tab w:val="num" w:pos="-120"/>
          <w:tab w:val="num" w:pos="540"/>
        </w:tabs>
        <w:ind w:right="485"/>
        <w:jc w:val="both"/>
        <w:rPr>
          <w:rFonts w:ascii="Times New Roman" w:hAnsi="Times New Roman"/>
          <w:sz w:val="24"/>
          <w:szCs w:val="24"/>
        </w:rPr>
      </w:pPr>
      <w:r w:rsidRPr="0090256F">
        <w:rPr>
          <w:rFonts w:ascii="Times New Roman" w:hAnsi="Times New Roman"/>
          <w:sz w:val="24"/>
          <w:szCs w:val="24"/>
        </w:rPr>
        <w:t>Часы внеурочной деятельности в учебном плане по решению образовательного учреждения и в  целях обеспечения индивидуальных потребностей обучающихся использованы для учащихся 1-4 классов следующим образом:</w:t>
      </w: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276"/>
        <w:gridCol w:w="992"/>
        <w:gridCol w:w="1843"/>
        <w:gridCol w:w="2033"/>
        <w:gridCol w:w="2012"/>
      </w:tblGrid>
      <w:tr w:rsidR="0090256F" w:rsidRPr="0090256F" w:rsidTr="0090256F">
        <w:tc>
          <w:tcPr>
            <w:tcW w:w="1809"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Направления</w:t>
            </w:r>
          </w:p>
        </w:tc>
        <w:tc>
          <w:tcPr>
            <w:tcW w:w="1276"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Количество часов</w:t>
            </w:r>
          </w:p>
        </w:tc>
        <w:tc>
          <w:tcPr>
            <w:tcW w:w="992"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Классы</w:t>
            </w:r>
          </w:p>
        </w:tc>
        <w:tc>
          <w:tcPr>
            <w:tcW w:w="184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Руководитель</w:t>
            </w:r>
          </w:p>
        </w:tc>
        <w:tc>
          <w:tcPr>
            <w:tcW w:w="203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Организационная форма</w:t>
            </w:r>
          </w:p>
        </w:tc>
        <w:tc>
          <w:tcPr>
            <w:tcW w:w="2012" w:type="dxa"/>
          </w:tcPr>
          <w:p w:rsidR="0090256F" w:rsidRPr="0090256F" w:rsidRDefault="0090256F" w:rsidP="0090256F">
            <w:pPr>
              <w:tabs>
                <w:tab w:val="left" w:pos="2520"/>
              </w:tabs>
              <w:jc w:val="center"/>
              <w:rPr>
                <w:rFonts w:ascii="Times New Roman" w:hAnsi="Times New Roman"/>
                <w:color w:val="000000"/>
                <w:sz w:val="24"/>
                <w:szCs w:val="24"/>
              </w:rPr>
            </w:pPr>
            <w:r w:rsidRPr="0090256F">
              <w:rPr>
                <w:rFonts w:ascii="Times New Roman" w:hAnsi="Times New Roman"/>
                <w:color w:val="000000"/>
                <w:sz w:val="24"/>
                <w:szCs w:val="24"/>
              </w:rPr>
              <w:t>По плану кл</w:t>
            </w:r>
            <w:r>
              <w:rPr>
                <w:rFonts w:ascii="Times New Roman" w:hAnsi="Times New Roman"/>
                <w:color w:val="000000"/>
                <w:sz w:val="24"/>
                <w:szCs w:val="24"/>
              </w:rPr>
              <w:t>.</w:t>
            </w:r>
            <w:r w:rsidRPr="0090256F">
              <w:rPr>
                <w:rFonts w:ascii="Times New Roman" w:hAnsi="Times New Roman"/>
                <w:color w:val="000000"/>
                <w:sz w:val="24"/>
                <w:szCs w:val="24"/>
              </w:rPr>
              <w:t xml:space="preserve"> руководителя</w:t>
            </w:r>
          </w:p>
        </w:tc>
      </w:tr>
      <w:tr w:rsidR="0090256F" w:rsidRPr="0090256F" w:rsidTr="0090256F">
        <w:trPr>
          <w:trHeight w:val="752"/>
        </w:trPr>
        <w:tc>
          <w:tcPr>
            <w:tcW w:w="1809" w:type="dxa"/>
            <w:vAlign w:val="center"/>
          </w:tcPr>
          <w:p w:rsidR="0090256F" w:rsidRPr="0090256F" w:rsidRDefault="0090256F" w:rsidP="0090256F">
            <w:pPr>
              <w:rPr>
                <w:rFonts w:ascii="Times New Roman" w:hAnsi="Times New Roman"/>
                <w:color w:val="000000"/>
                <w:sz w:val="24"/>
                <w:szCs w:val="24"/>
              </w:rPr>
            </w:pPr>
            <w:r w:rsidRPr="0090256F">
              <w:rPr>
                <w:rFonts w:ascii="Times New Roman" w:hAnsi="Times New Roman"/>
                <w:color w:val="000000"/>
                <w:sz w:val="24"/>
                <w:szCs w:val="24"/>
              </w:rPr>
              <w:t>Духовно-нравственное</w:t>
            </w:r>
          </w:p>
        </w:tc>
        <w:tc>
          <w:tcPr>
            <w:tcW w:w="1276"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1</w:t>
            </w:r>
          </w:p>
        </w:tc>
        <w:tc>
          <w:tcPr>
            <w:tcW w:w="992"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1,2А.Б</w:t>
            </w:r>
          </w:p>
        </w:tc>
        <w:tc>
          <w:tcPr>
            <w:tcW w:w="184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Кадирова Л. Р.</w:t>
            </w:r>
          </w:p>
        </w:tc>
        <w:tc>
          <w:tcPr>
            <w:tcW w:w="203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«Мир на ладошке»</w:t>
            </w:r>
          </w:p>
        </w:tc>
        <w:tc>
          <w:tcPr>
            <w:tcW w:w="2012" w:type="dxa"/>
            <w:vAlign w:val="center"/>
          </w:tcPr>
          <w:p w:rsidR="0090256F" w:rsidRPr="0090256F" w:rsidRDefault="0090256F" w:rsidP="0090256F">
            <w:pPr>
              <w:rPr>
                <w:rFonts w:ascii="Times New Roman" w:hAnsi="Times New Roman"/>
                <w:color w:val="000000"/>
                <w:sz w:val="24"/>
                <w:szCs w:val="24"/>
              </w:rPr>
            </w:pPr>
          </w:p>
        </w:tc>
      </w:tr>
      <w:tr w:rsidR="0090256F" w:rsidRPr="0090256F" w:rsidTr="0090256F">
        <w:trPr>
          <w:trHeight w:val="400"/>
        </w:trPr>
        <w:tc>
          <w:tcPr>
            <w:tcW w:w="1809" w:type="dxa"/>
            <w:vMerge w:val="restart"/>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Общеинтеллектуальное</w:t>
            </w:r>
          </w:p>
        </w:tc>
        <w:tc>
          <w:tcPr>
            <w:tcW w:w="1276"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1</w:t>
            </w:r>
          </w:p>
        </w:tc>
        <w:tc>
          <w:tcPr>
            <w:tcW w:w="992"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3-А,Б</w:t>
            </w:r>
          </w:p>
        </w:tc>
        <w:tc>
          <w:tcPr>
            <w:tcW w:w="184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Рыжкова Е. А.</w:t>
            </w:r>
          </w:p>
        </w:tc>
        <w:tc>
          <w:tcPr>
            <w:tcW w:w="203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 xml:space="preserve"> «Умелые ручки»</w:t>
            </w:r>
          </w:p>
        </w:tc>
        <w:tc>
          <w:tcPr>
            <w:tcW w:w="2012" w:type="dxa"/>
            <w:vMerge w:val="restart"/>
          </w:tcPr>
          <w:p w:rsidR="0090256F" w:rsidRPr="0090256F" w:rsidRDefault="0090256F" w:rsidP="0090256F">
            <w:pPr>
              <w:tabs>
                <w:tab w:val="left" w:pos="2520"/>
              </w:tabs>
              <w:jc w:val="both"/>
              <w:rPr>
                <w:rFonts w:ascii="Times New Roman" w:hAnsi="Times New Roman"/>
                <w:bCs/>
                <w:iCs/>
                <w:color w:val="000000"/>
                <w:sz w:val="24"/>
                <w:szCs w:val="24"/>
              </w:rPr>
            </w:pPr>
            <w:r w:rsidRPr="0090256F">
              <w:rPr>
                <w:rFonts w:ascii="Times New Roman" w:hAnsi="Times New Roman"/>
                <w:bCs/>
                <w:iCs/>
                <w:color w:val="000000"/>
                <w:sz w:val="24"/>
                <w:szCs w:val="24"/>
              </w:rPr>
              <w:t>Интеллектуаль</w:t>
            </w:r>
            <w:r>
              <w:rPr>
                <w:rFonts w:ascii="Times New Roman" w:hAnsi="Times New Roman"/>
                <w:bCs/>
                <w:iCs/>
                <w:color w:val="000000"/>
                <w:sz w:val="24"/>
                <w:szCs w:val="24"/>
              </w:rPr>
              <w:t xml:space="preserve">    </w:t>
            </w:r>
            <w:r w:rsidRPr="0090256F">
              <w:rPr>
                <w:rFonts w:ascii="Times New Roman" w:hAnsi="Times New Roman"/>
                <w:bCs/>
                <w:iCs/>
                <w:color w:val="000000"/>
                <w:sz w:val="24"/>
                <w:szCs w:val="24"/>
              </w:rPr>
              <w:t>ные игры, олимпиады, предметные недели, предметные проекты, исследовательс</w:t>
            </w:r>
            <w:r>
              <w:rPr>
                <w:rFonts w:ascii="Times New Roman" w:hAnsi="Times New Roman"/>
                <w:bCs/>
                <w:iCs/>
                <w:color w:val="000000"/>
                <w:sz w:val="24"/>
                <w:szCs w:val="24"/>
              </w:rPr>
              <w:t xml:space="preserve"> </w:t>
            </w:r>
            <w:r w:rsidRPr="0090256F">
              <w:rPr>
                <w:rFonts w:ascii="Times New Roman" w:hAnsi="Times New Roman"/>
                <w:bCs/>
                <w:iCs/>
                <w:color w:val="000000"/>
                <w:sz w:val="24"/>
                <w:szCs w:val="24"/>
              </w:rPr>
              <w:t>кие проекты.</w:t>
            </w:r>
          </w:p>
        </w:tc>
      </w:tr>
      <w:tr w:rsidR="0090256F" w:rsidRPr="0090256F" w:rsidTr="0090256F">
        <w:trPr>
          <w:trHeight w:val="673"/>
        </w:trPr>
        <w:tc>
          <w:tcPr>
            <w:tcW w:w="1809" w:type="dxa"/>
            <w:vMerge/>
            <w:vAlign w:val="center"/>
          </w:tcPr>
          <w:p w:rsidR="0090256F" w:rsidRPr="0090256F" w:rsidRDefault="0090256F" w:rsidP="0090256F">
            <w:pPr>
              <w:rPr>
                <w:rFonts w:ascii="Times New Roman" w:hAnsi="Times New Roman"/>
                <w:color w:val="000000"/>
                <w:sz w:val="24"/>
                <w:szCs w:val="24"/>
              </w:rPr>
            </w:pPr>
          </w:p>
        </w:tc>
        <w:tc>
          <w:tcPr>
            <w:tcW w:w="1276" w:type="dxa"/>
          </w:tcPr>
          <w:p w:rsidR="0090256F" w:rsidRPr="0090256F" w:rsidRDefault="0090256F" w:rsidP="0090256F">
            <w:pPr>
              <w:pStyle w:val="af1"/>
              <w:ind w:firstLine="34"/>
              <w:rPr>
                <w:sz w:val="24"/>
                <w:szCs w:val="24"/>
              </w:rPr>
            </w:pPr>
            <w:r w:rsidRPr="0090256F">
              <w:rPr>
                <w:sz w:val="24"/>
                <w:szCs w:val="24"/>
              </w:rPr>
              <w:t>1</w:t>
            </w:r>
          </w:p>
        </w:tc>
        <w:tc>
          <w:tcPr>
            <w:tcW w:w="992" w:type="dxa"/>
          </w:tcPr>
          <w:p w:rsidR="0090256F" w:rsidRPr="0090256F" w:rsidRDefault="0090256F" w:rsidP="0090256F">
            <w:pPr>
              <w:pStyle w:val="af1"/>
              <w:ind w:firstLine="0"/>
              <w:rPr>
                <w:sz w:val="24"/>
                <w:szCs w:val="24"/>
              </w:rPr>
            </w:pPr>
            <w:r w:rsidRPr="0090256F">
              <w:rPr>
                <w:sz w:val="24"/>
                <w:szCs w:val="24"/>
              </w:rPr>
              <w:t>2-А,Б</w:t>
            </w:r>
          </w:p>
        </w:tc>
        <w:tc>
          <w:tcPr>
            <w:tcW w:w="1843" w:type="dxa"/>
          </w:tcPr>
          <w:p w:rsidR="0090256F" w:rsidRDefault="0090256F" w:rsidP="0090256F">
            <w:pPr>
              <w:pStyle w:val="af1"/>
              <w:ind w:hanging="108"/>
              <w:rPr>
                <w:sz w:val="24"/>
                <w:szCs w:val="24"/>
              </w:rPr>
            </w:pPr>
            <w:r w:rsidRPr="0090256F">
              <w:rPr>
                <w:sz w:val="24"/>
                <w:szCs w:val="24"/>
              </w:rPr>
              <w:t>Пышногра</w:t>
            </w:r>
          </w:p>
          <w:p w:rsidR="0090256F" w:rsidRPr="0090256F" w:rsidRDefault="0090256F" w:rsidP="0090256F">
            <w:pPr>
              <w:pStyle w:val="af1"/>
              <w:ind w:hanging="108"/>
              <w:rPr>
                <w:sz w:val="24"/>
                <w:szCs w:val="24"/>
              </w:rPr>
            </w:pPr>
            <w:r w:rsidRPr="0090256F">
              <w:rPr>
                <w:sz w:val="24"/>
                <w:szCs w:val="24"/>
              </w:rPr>
              <w:t>ева И. А.</w:t>
            </w:r>
          </w:p>
        </w:tc>
        <w:tc>
          <w:tcPr>
            <w:tcW w:w="2033" w:type="dxa"/>
          </w:tcPr>
          <w:p w:rsidR="0090256F" w:rsidRPr="0090256F" w:rsidRDefault="0090256F" w:rsidP="0090256F">
            <w:pPr>
              <w:pStyle w:val="af1"/>
              <w:ind w:firstLine="34"/>
              <w:rPr>
                <w:sz w:val="24"/>
                <w:szCs w:val="24"/>
              </w:rPr>
            </w:pPr>
            <w:r w:rsidRPr="0090256F">
              <w:rPr>
                <w:sz w:val="24"/>
                <w:szCs w:val="24"/>
              </w:rPr>
              <w:t>«Первые шаги в науку»</w:t>
            </w:r>
          </w:p>
        </w:tc>
        <w:tc>
          <w:tcPr>
            <w:tcW w:w="2012" w:type="dxa"/>
            <w:vMerge/>
            <w:vAlign w:val="center"/>
          </w:tcPr>
          <w:p w:rsidR="0090256F" w:rsidRPr="0090256F" w:rsidRDefault="0090256F" w:rsidP="0090256F">
            <w:pPr>
              <w:rPr>
                <w:rFonts w:ascii="Times New Roman" w:hAnsi="Times New Roman"/>
                <w:color w:val="000000"/>
                <w:sz w:val="24"/>
                <w:szCs w:val="24"/>
              </w:rPr>
            </w:pPr>
          </w:p>
        </w:tc>
      </w:tr>
      <w:tr w:rsidR="0090256F" w:rsidRPr="0090256F" w:rsidTr="0090256F">
        <w:trPr>
          <w:trHeight w:val="1298"/>
        </w:trPr>
        <w:tc>
          <w:tcPr>
            <w:tcW w:w="1809" w:type="dxa"/>
            <w:vMerge/>
            <w:vAlign w:val="center"/>
          </w:tcPr>
          <w:p w:rsidR="0090256F" w:rsidRPr="0090256F" w:rsidRDefault="0090256F" w:rsidP="0090256F">
            <w:pPr>
              <w:rPr>
                <w:rFonts w:ascii="Times New Roman" w:hAnsi="Times New Roman"/>
                <w:color w:val="000000"/>
                <w:sz w:val="24"/>
                <w:szCs w:val="24"/>
              </w:rPr>
            </w:pPr>
          </w:p>
        </w:tc>
        <w:tc>
          <w:tcPr>
            <w:tcW w:w="1276"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1</w:t>
            </w:r>
          </w:p>
        </w:tc>
        <w:tc>
          <w:tcPr>
            <w:tcW w:w="992"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3-А,Б</w:t>
            </w:r>
          </w:p>
        </w:tc>
        <w:tc>
          <w:tcPr>
            <w:tcW w:w="184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Ильиных В. Н.</w:t>
            </w:r>
          </w:p>
        </w:tc>
        <w:tc>
          <w:tcPr>
            <w:tcW w:w="203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«Занимательная математика»</w:t>
            </w:r>
          </w:p>
        </w:tc>
        <w:tc>
          <w:tcPr>
            <w:tcW w:w="2012" w:type="dxa"/>
            <w:vMerge/>
            <w:vAlign w:val="center"/>
          </w:tcPr>
          <w:p w:rsidR="0090256F" w:rsidRPr="0090256F" w:rsidRDefault="0090256F" w:rsidP="0090256F">
            <w:pPr>
              <w:rPr>
                <w:rFonts w:ascii="Times New Roman" w:hAnsi="Times New Roman"/>
                <w:color w:val="000000"/>
                <w:sz w:val="24"/>
                <w:szCs w:val="24"/>
              </w:rPr>
            </w:pPr>
          </w:p>
        </w:tc>
      </w:tr>
      <w:tr w:rsidR="0090256F" w:rsidRPr="0090256F" w:rsidTr="0090256F">
        <w:trPr>
          <w:trHeight w:val="681"/>
        </w:trPr>
        <w:tc>
          <w:tcPr>
            <w:tcW w:w="1809" w:type="dxa"/>
            <w:vMerge w:val="restart"/>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Общекультур</w:t>
            </w:r>
            <w:r>
              <w:rPr>
                <w:rFonts w:ascii="Times New Roman" w:hAnsi="Times New Roman"/>
                <w:color w:val="000000"/>
                <w:sz w:val="24"/>
                <w:szCs w:val="24"/>
              </w:rPr>
              <w:t xml:space="preserve"> </w:t>
            </w:r>
            <w:r w:rsidRPr="0090256F">
              <w:rPr>
                <w:rFonts w:ascii="Times New Roman" w:hAnsi="Times New Roman"/>
                <w:color w:val="000000"/>
                <w:sz w:val="24"/>
                <w:szCs w:val="24"/>
              </w:rPr>
              <w:t>ное</w:t>
            </w:r>
          </w:p>
        </w:tc>
        <w:tc>
          <w:tcPr>
            <w:tcW w:w="1276"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1</w:t>
            </w:r>
          </w:p>
        </w:tc>
        <w:tc>
          <w:tcPr>
            <w:tcW w:w="992"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4-А,Б</w:t>
            </w:r>
          </w:p>
        </w:tc>
        <w:tc>
          <w:tcPr>
            <w:tcW w:w="184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Кирьянова Н. С.</w:t>
            </w:r>
          </w:p>
        </w:tc>
        <w:tc>
          <w:tcPr>
            <w:tcW w:w="203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«Калейдоскоп чудес»</w:t>
            </w:r>
          </w:p>
        </w:tc>
        <w:tc>
          <w:tcPr>
            <w:tcW w:w="2012" w:type="dxa"/>
            <w:vMerge w:val="restart"/>
          </w:tcPr>
          <w:p w:rsidR="0090256F" w:rsidRPr="00B43916" w:rsidRDefault="0090256F" w:rsidP="00B43916">
            <w:pPr>
              <w:pStyle w:val="af1"/>
              <w:ind w:firstLine="0"/>
              <w:rPr>
                <w:sz w:val="24"/>
                <w:szCs w:val="24"/>
              </w:rPr>
            </w:pPr>
            <w:r w:rsidRPr="0090256F">
              <w:rPr>
                <w:sz w:val="24"/>
                <w:szCs w:val="24"/>
              </w:rPr>
              <w:t>Экскурсии, музыкальные лектории, посещение театров, выставок, библиотек, музеев.</w:t>
            </w:r>
          </w:p>
        </w:tc>
      </w:tr>
      <w:tr w:rsidR="0090256F" w:rsidRPr="0090256F" w:rsidTr="0090256F">
        <w:trPr>
          <w:trHeight w:val="1883"/>
        </w:trPr>
        <w:tc>
          <w:tcPr>
            <w:tcW w:w="1809" w:type="dxa"/>
            <w:vMerge/>
            <w:vAlign w:val="center"/>
          </w:tcPr>
          <w:p w:rsidR="0090256F" w:rsidRPr="0090256F" w:rsidRDefault="0090256F" w:rsidP="0090256F">
            <w:pPr>
              <w:rPr>
                <w:rFonts w:ascii="Times New Roman" w:hAnsi="Times New Roman"/>
                <w:color w:val="000000"/>
                <w:sz w:val="24"/>
                <w:szCs w:val="24"/>
              </w:rPr>
            </w:pPr>
          </w:p>
        </w:tc>
        <w:tc>
          <w:tcPr>
            <w:tcW w:w="1276" w:type="dxa"/>
          </w:tcPr>
          <w:p w:rsidR="00B43916" w:rsidRPr="0090256F" w:rsidRDefault="0090256F" w:rsidP="0090256F">
            <w:pPr>
              <w:pStyle w:val="af1"/>
              <w:ind w:firstLine="0"/>
              <w:rPr>
                <w:sz w:val="24"/>
                <w:szCs w:val="24"/>
              </w:rPr>
            </w:pPr>
            <w:r w:rsidRPr="0090256F">
              <w:rPr>
                <w:sz w:val="24"/>
                <w:szCs w:val="24"/>
              </w:rPr>
              <w:t>1</w:t>
            </w:r>
          </w:p>
        </w:tc>
        <w:tc>
          <w:tcPr>
            <w:tcW w:w="992" w:type="dxa"/>
          </w:tcPr>
          <w:p w:rsidR="0090256F" w:rsidRDefault="0090256F" w:rsidP="0090256F">
            <w:pPr>
              <w:pStyle w:val="af1"/>
              <w:ind w:firstLine="0"/>
              <w:rPr>
                <w:sz w:val="24"/>
                <w:szCs w:val="24"/>
              </w:rPr>
            </w:pPr>
            <w:r w:rsidRPr="0090256F">
              <w:rPr>
                <w:sz w:val="24"/>
                <w:szCs w:val="24"/>
              </w:rPr>
              <w:t>4-А,Б</w:t>
            </w:r>
          </w:p>
          <w:p w:rsidR="00B43916" w:rsidRDefault="00B43916" w:rsidP="0090256F">
            <w:pPr>
              <w:pStyle w:val="af1"/>
              <w:ind w:firstLine="0"/>
              <w:rPr>
                <w:sz w:val="24"/>
                <w:szCs w:val="24"/>
              </w:rPr>
            </w:pPr>
          </w:p>
          <w:p w:rsidR="00B43916" w:rsidRPr="0090256F" w:rsidRDefault="00B43916" w:rsidP="0090256F">
            <w:pPr>
              <w:pStyle w:val="af1"/>
              <w:ind w:firstLine="0"/>
              <w:rPr>
                <w:sz w:val="24"/>
                <w:szCs w:val="24"/>
              </w:rPr>
            </w:pPr>
          </w:p>
        </w:tc>
        <w:tc>
          <w:tcPr>
            <w:tcW w:w="1843" w:type="dxa"/>
          </w:tcPr>
          <w:p w:rsidR="00B43916" w:rsidRDefault="0090256F" w:rsidP="0090256F">
            <w:pPr>
              <w:pStyle w:val="af1"/>
              <w:ind w:firstLine="0"/>
              <w:rPr>
                <w:sz w:val="24"/>
                <w:szCs w:val="24"/>
              </w:rPr>
            </w:pPr>
            <w:r w:rsidRPr="0090256F">
              <w:rPr>
                <w:sz w:val="24"/>
                <w:szCs w:val="24"/>
              </w:rPr>
              <w:t>Руденко Т. С.</w:t>
            </w:r>
          </w:p>
          <w:p w:rsidR="0090256F" w:rsidRPr="00B43916" w:rsidRDefault="0090256F" w:rsidP="00B43916"/>
        </w:tc>
        <w:tc>
          <w:tcPr>
            <w:tcW w:w="2033" w:type="dxa"/>
          </w:tcPr>
          <w:p w:rsidR="0090256F" w:rsidRPr="00B43916" w:rsidRDefault="0090256F" w:rsidP="00B43916">
            <w:pPr>
              <w:pStyle w:val="af1"/>
              <w:ind w:firstLine="0"/>
              <w:rPr>
                <w:sz w:val="24"/>
                <w:szCs w:val="24"/>
              </w:rPr>
            </w:pPr>
            <w:r w:rsidRPr="0090256F">
              <w:rPr>
                <w:sz w:val="24"/>
                <w:szCs w:val="24"/>
              </w:rPr>
              <w:t>«Книголюб»</w:t>
            </w:r>
          </w:p>
        </w:tc>
        <w:tc>
          <w:tcPr>
            <w:tcW w:w="2012" w:type="dxa"/>
            <w:vMerge/>
            <w:vAlign w:val="center"/>
          </w:tcPr>
          <w:p w:rsidR="0090256F" w:rsidRPr="0090256F" w:rsidRDefault="0090256F" w:rsidP="0090256F">
            <w:pPr>
              <w:rPr>
                <w:rFonts w:ascii="Times New Roman" w:hAnsi="Times New Roman"/>
                <w:color w:val="000000"/>
                <w:sz w:val="24"/>
                <w:szCs w:val="24"/>
              </w:rPr>
            </w:pPr>
          </w:p>
        </w:tc>
      </w:tr>
      <w:tr w:rsidR="0090256F" w:rsidRPr="0090256F" w:rsidTr="00B43916">
        <w:trPr>
          <w:trHeight w:val="58"/>
        </w:trPr>
        <w:tc>
          <w:tcPr>
            <w:tcW w:w="1809" w:type="dxa"/>
            <w:vMerge/>
            <w:vAlign w:val="center"/>
          </w:tcPr>
          <w:p w:rsidR="0090256F" w:rsidRPr="0090256F" w:rsidRDefault="0090256F" w:rsidP="0090256F">
            <w:pPr>
              <w:rPr>
                <w:rFonts w:ascii="Times New Roman" w:hAnsi="Times New Roman"/>
                <w:color w:val="000000"/>
                <w:sz w:val="24"/>
                <w:szCs w:val="24"/>
              </w:rPr>
            </w:pPr>
          </w:p>
        </w:tc>
        <w:tc>
          <w:tcPr>
            <w:tcW w:w="1276" w:type="dxa"/>
          </w:tcPr>
          <w:p w:rsidR="0090256F" w:rsidRPr="0090256F" w:rsidRDefault="0090256F" w:rsidP="0090256F">
            <w:pPr>
              <w:pStyle w:val="af1"/>
              <w:ind w:firstLine="0"/>
              <w:rPr>
                <w:sz w:val="24"/>
                <w:szCs w:val="24"/>
              </w:rPr>
            </w:pPr>
            <w:r w:rsidRPr="0090256F">
              <w:rPr>
                <w:sz w:val="24"/>
                <w:szCs w:val="24"/>
              </w:rPr>
              <w:t>1</w:t>
            </w:r>
          </w:p>
        </w:tc>
        <w:tc>
          <w:tcPr>
            <w:tcW w:w="992" w:type="dxa"/>
          </w:tcPr>
          <w:p w:rsidR="0090256F" w:rsidRPr="0090256F" w:rsidRDefault="0090256F" w:rsidP="0090256F">
            <w:pPr>
              <w:pStyle w:val="af1"/>
              <w:ind w:firstLine="0"/>
              <w:rPr>
                <w:sz w:val="24"/>
                <w:szCs w:val="24"/>
              </w:rPr>
            </w:pPr>
            <w:r w:rsidRPr="0090256F">
              <w:rPr>
                <w:sz w:val="24"/>
                <w:szCs w:val="24"/>
              </w:rPr>
              <w:t>4-А,Б</w:t>
            </w:r>
          </w:p>
        </w:tc>
        <w:tc>
          <w:tcPr>
            <w:tcW w:w="1843" w:type="dxa"/>
          </w:tcPr>
          <w:p w:rsidR="0090256F" w:rsidRPr="0090256F" w:rsidRDefault="0090256F" w:rsidP="0090256F">
            <w:pPr>
              <w:pStyle w:val="af1"/>
              <w:ind w:firstLine="0"/>
              <w:rPr>
                <w:sz w:val="24"/>
                <w:szCs w:val="24"/>
              </w:rPr>
            </w:pPr>
            <w:r w:rsidRPr="0090256F">
              <w:rPr>
                <w:sz w:val="24"/>
                <w:szCs w:val="24"/>
              </w:rPr>
              <w:t>Руденко Т. С.</w:t>
            </w:r>
          </w:p>
        </w:tc>
        <w:tc>
          <w:tcPr>
            <w:tcW w:w="2033" w:type="dxa"/>
          </w:tcPr>
          <w:p w:rsidR="0090256F" w:rsidRPr="0090256F" w:rsidRDefault="0090256F" w:rsidP="0090256F">
            <w:pPr>
              <w:pStyle w:val="af1"/>
              <w:ind w:firstLine="0"/>
              <w:rPr>
                <w:sz w:val="24"/>
                <w:szCs w:val="24"/>
              </w:rPr>
            </w:pPr>
            <w:r w:rsidRPr="0090256F">
              <w:rPr>
                <w:sz w:val="24"/>
                <w:szCs w:val="24"/>
              </w:rPr>
              <w:t>«Познай себя»</w:t>
            </w:r>
          </w:p>
        </w:tc>
        <w:tc>
          <w:tcPr>
            <w:tcW w:w="2012" w:type="dxa"/>
            <w:vMerge/>
            <w:vAlign w:val="center"/>
          </w:tcPr>
          <w:p w:rsidR="0090256F" w:rsidRPr="0090256F" w:rsidRDefault="0090256F" w:rsidP="0090256F">
            <w:pPr>
              <w:rPr>
                <w:rFonts w:ascii="Times New Roman" w:hAnsi="Times New Roman"/>
                <w:color w:val="000000"/>
                <w:sz w:val="24"/>
                <w:szCs w:val="24"/>
              </w:rPr>
            </w:pPr>
          </w:p>
        </w:tc>
      </w:tr>
      <w:tr w:rsidR="0090256F" w:rsidRPr="0090256F" w:rsidTr="0090256F">
        <w:trPr>
          <w:trHeight w:val="1440"/>
        </w:trPr>
        <w:tc>
          <w:tcPr>
            <w:tcW w:w="1809"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Спортивно-оздоровительное</w:t>
            </w:r>
          </w:p>
        </w:tc>
        <w:tc>
          <w:tcPr>
            <w:tcW w:w="1276"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1</w:t>
            </w:r>
          </w:p>
        </w:tc>
        <w:tc>
          <w:tcPr>
            <w:tcW w:w="992"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2-А,Б</w:t>
            </w:r>
          </w:p>
        </w:tc>
        <w:tc>
          <w:tcPr>
            <w:tcW w:w="184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Османова Н. Н.</w:t>
            </w:r>
          </w:p>
        </w:tc>
        <w:tc>
          <w:tcPr>
            <w:tcW w:w="2033"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color w:val="000000"/>
                <w:sz w:val="24"/>
                <w:szCs w:val="24"/>
              </w:rPr>
              <w:t>«Если хочешь быть здоров»</w:t>
            </w:r>
          </w:p>
        </w:tc>
        <w:tc>
          <w:tcPr>
            <w:tcW w:w="2012" w:type="dxa"/>
          </w:tcPr>
          <w:p w:rsidR="0090256F" w:rsidRPr="0090256F" w:rsidRDefault="0090256F" w:rsidP="0090256F">
            <w:pPr>
              <w:tabs>
                <w:tab w:val="left" w:pos="2520"/>
              </w:tabs>
              <w:jc w:val="both"/>
              <w:rPr>
                <w:rFonts w:ascii="Times New Roman" w:hAnsi="Times New Roman"/>
                <w:color w:val="000000"/>
                <w:sz w:val="24"/>
                <w:szCs w:val="24"/>
              </w:rPr>
            </w:pPr>
            <w:r w:rsidRPr="0090256F">
              <w:rPr>
                <w:rFonts w:ascii="Times New Roman" w:hAnsi="Times New Roman"/>
                <w:bCs/>
                <w:iCs/>
                <w:color w:val="000000"/>
                <w:sz w:val="24"/>
                <w:szCs w:val="24"/>
              </w:rPr>
              <w:t>Дни здоровья, спартакиады, походы, веселые старты.</w:t>
            </w:r>
          </w:p>
        </w:tc>
      </w:tr>
    </w:tbl>
    <w:p w:rsidR="0090256F" w:rsidRPr="0090256F" w:rsidRDefault="0090256F" w:rsidP="0090256F">
      <w:pPr>
        <w:rPr>
          <w:rFonts w:ascii="Times New Roman" w:hAnsi="Times New Roman"/>
          <w:sz w:val="24"/>
          <w:szCs w:val="24"/>
        </w:rPr>
      </w:pPr>
      <w:r w:rsidRPr="0090256F">
        <w:rPr>
          <w:rFonts w:ascii="Times New Roman" w:hAnsi="Times New Roman"/>
          <w:sz w:val="24"/>
          <w:szCs w:val="24"/>
        </w:rPr>
        <w:t>При распределении часов ведения внеурочной деятельности  учитывалась возможность привлечения  других классов с  целью охвата данной работой по всем рекомендуемым направлениям.</w:t>
      </w:r>
    </w:p>
    <w:p w:rsidR="0090256F" w:rsidRPr="0090256F" w:rsidRDefault="0090256F" w:rsidP="0090256F">
      <w:pPr>
        <w:rPr>
          <w:rFonts w:ascii="Times New Roman" w:hAnsi="Times New Roman"/>
          <w:sz w:val="24"/>
          <w:szCs w:val="24"/>
        </w:rPr>
      </w:pPr>
      <w:r w:rsidRPr="0090256F">
        <w:rPr>
          <w:rFonts w:ascii="Times New Roman" w:hAnsi="Times New Roman"/>
          <w:sz w:val="24"/>
          <w:szCs w:val="24"/>
        </w:rPr>
        <w:t xml:space="preserve">        В школе I ступени осуществлен переход на новый ФГОС в 1 – 4-х классах, преподавание иностранного языка во 2-х, 3-х, 4-х классах, введение модуля «Практика работы на компьютере» в рамках предмета Технология в 3-4-х классах, введение третьего часа физической культуры со 1-го по 4-ый класс, введение курса «Основы религиозных культур и светской этики в 4-х классах».</w:t>
      </w:r>
    </w:p>
    <w:p w:rsidR="004059A1" w:rsidRPr="008B539A" w:rsidRDefault="004059A1" w:rsidP="004059A1">
      <w:pPr>
        <w:spacing w:after="255"/>
        <w:outlineLvl w:val="3"/>
        <w:rPr>
          <w:rFonts w:ascii="Times New Roman" w:hAnsi="Times New Roman"/>
          <w:b/>
          <w:bCs/>
          <w:sz w:val="24"/>
          <w:szCs w:val="24"/>
        </w:rPr>
      </w:pPr>
      <w:r w:rsidRPr="008B539A">
        <w:rPr>
          <w:rFonts w:ascii="Times New Roman" w:hAnsi="Times New Roman"/>
          <w:b/>
          <w:bCs/>
          <w:sz w:val="24"/>
          <w:szCs w:val="24"/>
        </w:rPr>
        <w:t> Режимные моменты</w:t>
      </w:r>
    </w:p>
    <w:tbl>
      <w:tblPr>
        <w:tblW w:w="98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628"/>
        <w:gridCol w:w="5957"/>
        <w:gridCol w:w="3285"/>
      </w:tblGrid>
      <w:tr w:rsidR="004059A1" w:rsidRPr="008B539A" w:rsidTr="008B539A">
        <w:trPr>
          <w:tblCellSpacing w:w="0" w:type="dxa"/>
        </w:trPr>
        <w:tc>
          <w:tcPr>
            <w:tcW w:w="628"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w:t>
            </w:r>
          </w:p>
        </w:tc>
        <w:tc>
          <w:tcPr>
            <w:tcW w:w="5957"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Мероприятия</w:t>
            </w:r>
          </w:p>
        </w:tc>
        <w:tc>
          <w:tcPr>
            <w:tcW w:w="32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Время</w:t>
            </w:r>
          </w:p>
        </w:tc>
      </w:tr>
      <w:tr w:rsidR="004059A1" w:rsidRPr="008B539A" w:rsidTr="008B539A">
        <w:trPr>
          <w:tblCellSpacing w:w="0" w:type="dxa"/>
        </w:trPr>
        <w:tc>
          <w:tcPr>
            <w:tcW w:w="628"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1</w:t>
            </w:r>
          </w:p>
        </w:tc>
        <w:tc>
          <w:tcPr>
            <w:tcW w:w="5957"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Учебные занятия</w:t>
            </w:r>
          </w:p>
        </w:tc>
        <w:tc>
          <w:tcPr>
            <w:tcW w:w="32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8.30 – 15.05</w:t>
            </w:r>
          </w:p>
        </w:tc>
      </w:tr>
      <w:tr w:rsidR="004059A1" w:rsidRPr="008B539A" w:rsidTr="008B539A">
        <w:trPr>
          <w:tblCellSpacing w:w="0" w:type="dxa"/>
        </w:trPr>
        <w:tc>
          <w:tcPr>
            <w:tcW w:w="628"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2</w:t>
            </w:r>
          </w:p>
        </w:tc>
        <w:tc>
          <w:tcPr>
            <w:tcW w:w="5957"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Динамическая пауза (обед, прогулка)</w:t>
            </w:r>
          </w:p>
        </w:tc>
        <w:tc>
          <w:tcPr>
            <w:tcW w:w="32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12.20-13.00; 13.15 –13.55</w:t>
            </w:r>
          </w:p>
        </w:tc>
      </w:tr>
      <w:tr w:rsidR="004059A1" w:rsidRPr="008B539A" w:rsidTr="008B539A">
        <w:trPr>
          <w:tblCellSpacing w:w="0" w:type="dxa"/>
        </w:trPr>
        <w:tc>
          <w:tcPr>
            <w:tcW w:w="628"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4</w:t>
            </w:r>
          </w:p>
        </w:tc>
        <w:tc>
          <w:tcPr>
            <w:tcW w:w="5957"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Внеурочная деятельность</w:t>
            </w:r>
          </w:p>
        </w:tc>
        <w:tc>
          <w:tcPr>
            <w:tcW w:w="32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13.00-15.05</w:t>
            </w:r>
          </w:p>
        </w:tc>
      </w:tr>
      <w:tr w:rsidR="004059A1" w:rsidRPr="008B539A" w:rsidTr="008B539A">
        <w:trPr>
          <w:tblCellSpacing w:w="0" w:type="dxa"/>
        </w:trPr>
        <w:tc>
          <w:tcPr>
            <w:tcW w:w="628"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5</w:t>
            </w:r>
          </w:p>
        </w:tc>
        <w:tc>
          <w:tcPr>
            <w:tcW w:w="5957"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ГПД</w:t>
            </w:r>
          </w:p>
        </w:tc>
        <w:tc>
          <w:tcPr>
            <w:tcW w:w="3285" w:type="dxa"/>
            <w:tcBorders>
              <w:top w:val="outset" w:sz="6" w:space="0" w:color="auto"/>
              <w:left w:val="outset" w:sz="6" w:space="0" w:color="auto"/>
              <w:bottom w:val="outset" w:sz="6" w:space="0" w:color="auto"/>
              <w:right w:val="outset" w:sz="6" w:space="0" w:color="auto"/>
            </w:tcBorders>
          </w:tcPr>
          <w:p w:rsidR="004059A1" w:rsidRPr="008B539A" w:rsidRDefault="004059A1" w:rsidP="008B539A">
            <w:pPr>
              <w:rPr>
                <w:rFonts w:ascii="Times New Roman" w:hAnsi="Times New Roman"/>
                <w:sz w:val="24"/>
                <w:szCs w:val="24"/>
              </w:rPr>
            </w:pPr>
            <w:r w:rsidRPr="008B539A">
              <w:rPr>
                <w:rFonts w:ascii="Times New Roman" w:hAnsi="Times New Roman"/>
                <w:sz w:val="24"/>
                <w:szCs w:val="24"/>
              </w:rPr>
              <w:t>13.00 – 16.00</w:t>
            </w:r>
          </w:p>
        </w:tc>
      </w:tr>
    </w:tbl>
    <w:p w:rsidR="004059A1" w:rsidRPr="008B539A" w:rsidRDefault="004059A1" w:rsidP="004059A1">
      <w:pPr>
        <w:jc w:val="both"/>
        <w:rPr>
          <w:rFonts w:ascii="Times New Roman" w:hAnsi="Times New Roman"/>
          <w:sz w:val="24"/>
          <w:szCs w:val="24"/>
        </w:rPr>
      </w:pPr>
    </w:p>
    <w:p w:rsidR="004059A1" w:rsidRPr="00804A9A" w:rsidRDefault="004059A1" w:rsidP="004059A1">
      <w:pPr>
        <w:pStyle w:val="af1"/>
        <w:rPr>
          <w:b/>
          <w:sz w:val="24"/>
          <w:szCs w:val="24"/>
        </w:rPr>
      </w:pPr>
      <w:r w:rsidRPr="00804A9A">
        <w:rPr>
          <w:b/>
          <w:sz w:val="24"/>
          <w:szCs w:val="24"/>
        </w:rPr>
        <w:t>ВРЕМЯ ПРОВЕДЕНИЯ ВНЕКЛАССНЫХ МЕРОПРИЯТИЙ</w:t>
      </w:r>
    </w:p>
    <w:p w:rsidR="004059A1" w:rsidRPr="00804A9A" w:rsidRDefault="004059A1" w:rsidP="004059A1">
      <w:pPr>
        <w:pStyle w:val="af1"/>
        <w:rPr>
          <w:b/>
          <w:sz w:val="24"/>
          <w:szCs w:val="24"/>
        </w:rPr>
      </w:pPr>
    </w:p>
    <w:p w:rsidR="004059A1" w:rsidRPr="00804A9A" w:rsidRDefault="004059A1" w:rsidP="004059A1">
      <w:pPr>
        <w:pStyle w:val="af1"/>
        <w:rPr>
          <w:sz w:val="24"/>
          <w:szCs w:val="24"/>
        </w:rPr>
      </w:pPr>
      <w:r w:rsidRPr="00804A9A">
        <w:rPr>
          <w:sz w:val="24"/>
          <w:szCs w:val="24"/>
        </w:rPr>
        <w:t>Школьная линейка (понедельник)-перемена после 2 урока.</w:t>
      </w:r>
    </w:p>
    <w:p w:rsidR="004059A1" w:rsidRPr="00804A9A" w:rsidRDefault="004059A1" w:rsidP="004059A1">
      <w:pPr>
        <w:pStyle w:val="af1"/>
        <w:rPr>
          <w:sz w:val="24"/>
          <w:szCs w:val="24"/>
        </w:rPr>
      </w:pPr>
      <w:r w:rsidRPr="00804A9A">
        <w:rPr>
          <w:sz w:val="24"/>
          <w:szCs w:val="24"/>
        </w:rPr>
        <w:t>Классный час –по  отдельному графику.</w:t>
      </w:r>
    </w:p>
    <w:p w:rsidR="004059A1" w:rsidRPr="00804A9A" w:rsidRDefault="004059A1" w:rsidP="004059A1">
      <w:pPr>
        <w:pStyle w:val="af1"/>
        <w:rPr>
          <w:sz w:val="24"/>
          <w:szCs w:val="24"/>
        </w:rPr>
      </w:pPr>
      <w:r w:rsidRPr="00804A9A">
        <w:rPr>
          <w:sz w:val="24"/>
          <w:szCs w:val="24"/>
        </w:rPr>
        <w:t>Работа кружков - с 14.00до 18.00</w:t>
      </w:r>
    </w:p>
    <w:p w:rsidR="004059A1" w:rsidRPr="00804A9A" w:rsidRDefault="004059A1" w:rsidP="004059A1">
      <w:pPr>
        <w:pStyle w:val="af1"/>
        <w:rPr>
          <w:sz w:val="24"/>
          <w:szCs w:val="24"/>
        </w:rPr>
      </w:pPr>
      <w:r w:rsidRPr="00804A9A">
        <w:rPr>
          <w:sz w:val="24"/>
          <w:szCs w:val="24"/>
        </w:rPr>
        <w:t>Мероприятия для 1-4 классов –с 13.00 до 14.00</w:t>
      </w:r>
    </w:p>
    <w:p w:rsidR="004059A1" w:rsidRPr="00804A9A" w:rsidRDefault="004059A1" w:rsidP="004059A1">
      <w:pPr>
        <w:pStyle w:val="af1"/>
        <w:rPr>
          <w:sz w:val="24"/>
          <w:szCs w:val="24"/>
        </w:rPr>
      </w:pPr>
      <w:r w:rsidRPr="00804A9A">
        <w:rPr>
          <w:sz w:val="24"/>
          <w:szCs w:val="24"/>
        </w:rPr>
        <w:t xml:space="preserve">                              5-9 классов –с 15.05-18.00</w:t>
      </w:r>
    </w:p>
    <w:p w:rsidR="004059A1" w:rsidRPr="00804A9A" w:rsidRDefault="004059A1" w:rsidP="004059A1">
      <w:pPr>
        <w:pStyle w:val="af1"/>
        <w:rPr>
          <w:sz w:val="24"/>
          <w:szCs w:val="24"/>
        </w:rPr>
      </w:pPr>
      <w:r w:rsidRPr="00804A9A">
        <w:rPr>
          <w:sz w:val="24"/>
          <w:szCs w:val="24"/>
        </w:rPr>
        <w:t xml:space="preserve">                              10-11 классов –с 15.05 до 21.00</w:t>
      </w:r>
    </w:p>
    <w:p w:rsidR="004059A1" w:rsidRPr="00804A9A" w:rsidRDefault="004059A1" w:rsidP="004059A1">
      <w:pPr>
        <w:pStyle w:val="af1"/>
        <w:rPr>
          <w:b/>
          <w:sz w:val="24"/>
          <w:szCs w:val="24"/>
        </w:rPr>
      </w:pPr>
    </w:p>
    <w:p w:rsidR="004059A1" w:rsidRPr="00804A9A" w:rsidRDefault="004059A1" w:rsidP="004059A1">
      <w:pPr>
        <w:pStyle w:val="af1"/>
        <w:rPr>
          <w:b/>
          <w:sz w:val="24"/>
          <w:szCs w:val="24"/>
        </w:rPr>
      </w:pPr>
      <w:r w:rsidRPr="00804A9A">
        <w:rPr>
          <w:b/>
          <w:sz w:val="24"/>
          <w:szCs w:val="24"/>
        </w:rPr>
        <w:t>ОРГАНИЗАЦИЯ ПОДВОЗА</w:t>
      </w:r>
    </w:p>
    <w:p w:rsidR="004059A1" w:rsidRPr="00EB0BCD" w:rsidRDefault="004059A1" w:rsidP="004059A1">
      <w:pPr>
        <w:rPr>
          <w:rFonts w:ascii="Times New Roman" w:hAnsi="Times New Roman"/>
          <w:sz w:val="24"/>
          <w:szCs w:val="24"/>
        </w:rPr>
      </w:pPr>
      <w:r w:rsidRPr="00EB0BCD">
        <w:rPr>
          <w:rFonts w:ascii="Times New Roman" w:hAnsi="Times New Roman"/>
          <w:b/>
          <w:i/>
          <w:sz w:val="24"/>
          <w:szCs w:val="24"/>
        </w:rPr>
        <w:t>Прием детей</w:t>
      </w:r>
      <w:r w:rsidRPr="00EB0BCD">
        <w:rPr>
          <w:rFonts w:ascii="Times New Roman" w:hAnsi="Times New Roman"/>
          <w:b/>
          <w:i/>
          <w:sz w:val="24"/>
          <w:szCs w:val="24"/>
        </w:rPr>
        <w:tab/>
      </w:r>
      <w:r w:rsidRPr="00EB0BCD">
        <w:rPr>
          <w:rFonts w:ascii="Times New Roman" w:hAnsi="Times New Roman"/>
          <w:sz w:val="24"/>
          <w:szCs w:val="24"/>
        </w:rPr>
        <w:tab/>
      </w:r>
      <w:r w:rsidRPr="00EB0BCD">
        <w:rPr>
          <w:rFonts w:ascii="Times New Roman" w:hAnsi="Times New Roman"/>
          <w:sz w:val="24"/>
          <w:szCs w:val="24"/>
        </w:rPr>
        <w:tab/>
      </w:r>
      <w:r w:rsidRPr="00EB0BCD">
        <w:rPr>
          <w:rFonts w:ascii="Times New Roman" w:hAnsi="Times New Roman"/>
          <w:sz w:val="24"/>
          <w:szCs w:val="24"/>
        </w:rPr>
        <w:tab/>
      </w:r>
      <w:r w:rsidRPr="00EB0BCD">
        <w:rPr>
          <w:rFonts w:ascii="Times New Roman" w:hAnsi="Times New Roman"/>
          <w:sz w:val="24"/>
          <w:szCs w:val="24"/>
        </w:rPr>
        <w:tab/>
      </w:r>
      <w:r w:rsidRPr="00EB0BCD">
        <w:rPr>
          <w:rFonts w:ascii="Times New Roman" w:hAnsi="Times New Roman"/>
          <w:sz w:val="24"/>
          <w:szCs w:val="24"/>
        </w:rPr>
        <w:tab/>
      </w:r>
    </w:p>
    <w:p w:rsidR="004059A1" w:rsidRPr="00EB0BCD" w:rsidRDefault="004059A1" w:rsidP="004059A1">
      <w:pPr>
        <w:rPr>
          <w:rFonts w:ascii="Times New Roman" w:hAnsi="Times New Roman"/>
          <w:sz w:val="24"/>
          <w:szCs w:val="24"/>
        </w:rPr>
      </w:pPr>
      <w:r w:rsidRPr="00EB0BCD">
        <w:rPr>
          <w:rFonts w:ascii="Times New Roman" w:hAnsi="Times New Roman"/>
          <w:sz w:val="24"/>
          <w:szCs w:val="24"/>
        </w:rPr>
        <w:t xml:space="preserve"> 1 рейс - 07.30 - с.Ломоносово - с.Желябовка            </w:t>
      </w:r>
    </w:p>
    <w:p w:rsidR="004059A1" w:rsidRPr="00EB0BCD" w:rsidRDefault="004059A1" w:rsidP="004059A1">
      <w:pPr>
        <w:rPr>
          <w:rFonts w:ascii="Times New Roman" w:hAnsi="Times New Roman"/>
          <w:sz w:val="24"/>
          <w:szCs w:val="24"/>
        </w:rPr>
      </w:pPr>
      <w:r w:rsidRPr="00EB0BCD">
        <w:rPr>
          <w:rFonts w:ascii="Times New Roman" w:hAnsi="Times New Roman"/>
          <w:sz w:val="24"/>
          <w:szCs w:val="24"/>
        </w:rPr>
        <w:t xml:space="preserve"> 2 рейс-07.50 – с.Ломоносово - с.Желябовка             </w:t>
      </w:r>
    </w:p>
    <w:p w:rsidR="00EB0BCD" w:rsidRDefault="00EB0BCD" w:rsidP="004059A1">
      <w:pPr>
        <w:rPr>
          <w:rFonts w:ascii="Times New Roman" w:hAnsi="Times New Roman"/>
          <w:b/>
          <w:i/>
          <w:sz w:val="24"/>
          <w:szCs w:val="24"/>
        </w:rPr>
      </w:pPr>
    </w:p>
    <w:p w:rsidR="004059A1" w:rsidRPr="00EB0BCD" w:rsidRDefault="004059A1" w:rsidP="004059A1">
      <w:pPr>
        <w:rPr>
          <w:rFonts w:ascii="Times New Roman" w:hAnsi="Times New Roman"/>
          <w:sz w:val="24"/>
          <w:szCs w:val="24"/>
        </w:rPr>
      </w:pPr>
      <w:r w:rsidRPr="00EB0BCD">
        <w:rPr>
          <w:rFonts w:ascii="Times New Roman" w:hAnsi="Times New Roman"/>
          <w:b/>
          <w:i/>
          <w:sz w:val="24"/>
          <w:szCs w:val="24"/>
        </w:rPr>
        <w:t>Отправка детей</w:t>
      </w:r>
    </w:p>
    <w:p w:rsidR="004059A1" w:rsidRPr="00EB0BCD" w:rsidRDefault="004059A1" w:rsidP="004059A1">
      <w:pPr>
        <w:rPr>
          <w:rFonts w:ascii="Times New Roman" w:hAnsi="Times New Roman"/>
          <w:sz w:val="24"/>
          <w:szCs w:val="24"/>
        </w:rPr>
      </w:pPr>
      <w:r w:rsidRPr="00EB0BCD">
        <w:rPr>
          <w:rFonts w:ascii="Times New Roman" w:hAnsi="Times New Roman"/>
          <w:sz w:val="24"/>
          <w:szCs w:val="24"/>
        </w:rPr>
        <w:t>4 рейс - 13.20 - с.Желябовка - с.Ломоносово</w:t>
      </w:r>
    </w:p>
    <w:p w:rsidR="004059A1" w:rsidRPr="00EB0BCD" w:rsidRDefault="004059A1" w:rsidP="004059A1">
      <w:pPr>
        <w:rPr>
          <w:rFonts w:ascii="Times New Roman" w:hAnsi="Times New Roman"/>
          <w:sz w:val="24"/>
          <w:szCs w:val="24"/>
        </w:rPr>
      </w:pPr>
      <w:r w:rsidRPr="00EB0BCD">
        <w:rPr>
          <w:rFonts w:ascii="Times New Roman" w:hAnsi="Times New Roman"/>
          <w:sz w:val="24"/>
          <w:szCs w:val="24"/>
        </w:rPr>
        <w:t>5 рейс- 14.20</w:t>
      </w:r>
      <w:r w:rsidR="001D34F4">
        <w:rPr>
          <w:rFonts w:ascii="Times New Roman" w:hAnsi="Times New Roman"/>
          <w:sz w:val="24"/>
          <w:szCs w:val="24"/>
        </w:rPr>
        <w:t xml:space="preserve"> </w:t>
      </w:r>
      <w:r w:rsidRPr="00EB0BCD">
        <w:rPr>
          <w:rFonts w:ascii="Times New Roman" w:hAnsi="Times New Roman"/>
          <w:sz w:val="24"/>
          <w:szCs w:val="24"/>
        </w:rPr>
        <w:t>- с.Желябовка - с.Ломоносово</w:t>
      </w:r>
    </w:p>
    <w:p w:rsidR="004059A1" w:rsidRPr="00EB0BCD" w:rsidRDefault="004059A1" w:rsidP="004059A1">
      <w:pPr>
        <w:rPr>
          <w:rFonts w:ascii="Times New Roman" w:hAnsi="Times New Roman"/>
          <w:sz w:val="24"/>
          <w:szCs w:val="24"/>
        </w:rPr>
      </w:pPr>
      <w:r w:rsidRPr="00EB0BCD">
        <w:rPr>
          <w:rFonts w:ascii="Times New Roman" w:hAnsi="Times New Roman"/>
          <w:sz w:val="24"/>
          <w:szCs w:val="24"/>
        </w:rPr>
        <w:t>6 рейс- 15.30</w:t>
      </w:r>
      <w:r w:rsidR="001D34F4">
        <w:rPr>
          <w:rFonts w:ascii="Times New Roman" w:hAnsi="Times New Roman"/>
          <w:sz w:val="24"/>
          <w:szCs w:val="24"/>
        </w:rPr>
        <w:t xml:space="preserve"> </w:t>
      </w:r>
      <w:r w:rsidRPr="00EB0BCD">
        <w:rPr>
          <w:rFonts w:ascii="Times New Roman" w:hAnsi="Times New Roman"/>
          <w:sz w:val="24"/>
          <w:szCs w:val="24"/>
        </w:rPr>
        <w:t>- с.Желябовка - с.Ломоносово</w:t>
      </w:r>
    </w:p>
    <w:p w:rsidR="004059A1" w:rsidRPr="00804A9A" w:rsidRDefault="004059A1" w:rsidP="004059A1">
      <w:pPr>
        <w:pStyle w:val="af1"/>
        <w:ind w:left="-567"/>
        <w:rPr>
          <w:sz w:val="24"/>
          <w:szCs w:val="24"/>
        </w:rPr>
      </w:pPr>
      <w:r w:rsidRPr="00804A9A">
        <w:rPr>
          <w:sz w:val="24"/>
          <w:szCs w:val="24"/>
        </w:rPr>
        <w:t xml:space="preserve">         </w:t>
      </w:r>
    </w:p>
    <w:p w:rsidR="004059A1" w:rsidRPr="00804A9A" w:rsidRDefault="004059A1" w:rsidP="004059A1">
      <w:pPr>
        <w:pStyle w:val="af1"/>
        <w:ind w:left="-567"/>
        <w:rPr>
          <w:b/>
          <w:sz w:val="24"/>
          <w:szCs w:val="24"/>
        </w:rPr>
      </w:pPr>
      <w:r w:rsidRPr="00891A19">
        <w:rPr>
          <w:b/>
          <w:sz w:val="24"/>
          <w:szCs w:val="24"/>
        </w:rPr>
        <w:t>ОРГАНИЗАЦИЯ</w:t>
      </w:r>
      <w:r w:rsidRPr="00804A9A">
        <w:rPr>
          <w:b/>
          <w:sz w:val="24"/>
          <w:szCs w:val="24"/>
        </w:rPr>
        <w:t xml:space="preserve"> ПИТАНИЯ</w:t>
      </w:r>
    </w:p>
    <w:p w:rsidR="004059A1" w:rsidRPr="00804A9A" w:rsidRDefault="004059A1" w:rsidP="004059A1">
      <w:pPr>
        <w:pStyle w:val="af1"/>
        <w:ind w:left="-567"/>
        <w:rPr>
          <w:sz w:val="24"/>
          <w:szCs w:val="24"/>
        </w:rPr>
      </w:pPr>
      <w:r w:rsidRPr="00804A9A">
        <w:rPr>
          <w:sz w:val="24"/>
          <w:szCs w:val="24"/>
        </w:rPr>
        <w:t xml:space="preserve">          Работа столовой 8.00-15.00</w:t>
      </w:r>
    </w:p>
    <w:p w:rsidR="004059A1" w:rsidRPr="00804A9A" w:rsidRDefault="004059A1" w:rsidP="004059A1">
      <w:pPr>
        <w:pStyle w:val="af1"/>
        <w:ind w:left="-567"/>
        <w:rPr>
          <w:sz w:val="24"/>
          <w:szCs w:val="24"/>
        </w:rPr>
      </w:pPr>
      <w:r w:rsidRPr="00804A9A">
        <w:rPr>
          <w:sz w:val="24"/>
          <w:szCs w:val="24"/>
        </w:rPr>
        <w:t xml:space="preserve">          Работа буфета 8.00-15.00</w:t>
      </w:r>
    </w:p>
    <w:p w:rsidR="004059A1" w:rsidRPr="00804A9A" w:rsidRDefault="004059A1" w:rsidP="004059A1">
      <w:pPr>
        <w:pStyle w:val="af1"/>
        <w:ind w:left="-567"/>
        <w:rPr>
          <w:sz w:val="24"/>
          <w:szCs w:val="24"/>
        </w:rPr>
      </w:pPr>
      <w:r w:rsidRPr="00804A9A">
        <w:rPr>
          <w:sz w:val="24"/>
          <w:szCs w:val="24"/>
        </w:rPr>
        <w:t xml:space="preserve"> </w:t>
      </w:r>
    </w:p>
    <w:p w:rsidR="004059A1" w:rsidRPr="00804A9A" w:rsidRDefault="004059A1" w:rsidP="004059A1">
      <w:pPr>
        <w:pStyle w:val="af1"/>
        <w:ind w:left="-567"/>
        <w:rPr>
          <w:b/>
          <w:sz w:val="24"/>
          <w:szCs w:val="24"/>
        </w:rPr>
      </w:pPr>
      <w:r w:rsidRPr="00804A9A">
        <w:rPr>
          <w:b/>
          <w:sz w:val="24"/>
          <w:szCs w:val="24"/>
        </w:rPr>
        <w:t>РАБОТА ШКОЛЬНОЙ БИБЛИОТЕКИ</w:t>
      </w:r>
    </w:p>
    <w:p w:rsidR="004059A1" w:rsidRPr="00804A9A" w:rsidRDefault="004059A1" w:rsidP="004059A1">
      <w:pPr>
        <w:pStyle w:val="af1"/>
        <w:ind w:left="-567"/>
        <w:rPr>
          <w:sz w:val="24"/>
          <w:szCs w:val="24"/>
        </w:rPr>
      </w:pPr>
      <w:r w:rsidRPr="00804A9A">
        <w:rPr>
          <w:sz w:val="24"/>
          <w:szCs w:val="24"/>
        </w:rPr>
        <w:t xml:space="preserve">          Понедельник-пятница с 8.00 до </w:t>
      </w:r>
      <w:r w:rsidR="002B5090" w:rsidRPr="001D34F4">
        <w:rPr>
          <w:sz w:val="24"/>
          <w:szCs w:val="24"/>
        </w:rPr>
        <w:t>16.30</w:t>
      </w:r>
    </w:p>
    <w:p w:rsidR="004059A1" w:rsidRPr="00804A9A" w:rsidRDefault="004059A1" w:rsidP="004059A1">
      <w:pPr>
        <w:pStyle w:val="af1"/>
        <w:ind w:left="-567"/>
        <w:rPr>
          <w:sz w:val="24"/>
          <w:szCs w:val="24"/>
        </w:rPr>
      </w:pPr>
    </w:p>
    <w:p w:rsidR="004059A1" w:rsidRPr="00804A9A" w:rsidRDefault="004059A1" w:rsidP="004059A1">
      <w:pPr>
        <w:pStyle w:val="af1"/>
        <w:ind w:left="-567"/>
        <w:rPr>
          <w:b/>
          <w:sz w:val="24"/>
          <w:szCs w:val="24"/>
        </w:rPr>
      </w:pPr>
      <w:r w:rsidRPr="00804A9A">
        <w:rPr>
          <w:b/>
          <w:sz w:val="24"/>
          <w:szCs w:val="24"/>
        </w:rPr>
        <w:t>РАБОТА ШКОЛЬНОГО МЕДПУНКТА</w:t>
      </w:r>
    </w:p>
    <w:p w:rsidR="004059A1" w:rsidRPr="00804A9A" w:rsidRDefault="004059A1" w:rsidP="004059A1">
      <w:pPr>
        <w:pStyle w:val="af1"/>
        <w:ind w:left="-567"/>
        <w:rPr>
          <w:sz w:val="24"/>
          <w:szCs w:val="24"/>
        </w:rPr>
      </w:pPr>
      <w:r w:rsidRPr="00804A9A">
        <w:rPr>
          <w:sz w:val="24"/>
          <w:szCs w:val="24"/>
        </w:rPr>
        <w:t xml:space="preserve">         Понедельник-пятница с 8.00-16.00</w:t>
      </w:r>
    </w:p>
    <w:p w:rsidR="004059A1" w:rsidRPr="00804A9A" w:rsidRDefault="004059A1" w:rsidP="004059A1">
      <w:pPr>
        <w:pStyle w:val="af1"/>
        <w:rPr>
          <w:sz w:val="24"/>
          <w:szCs w:val="24"/>
        </w:rPr>
      </w:pPr>
    </w:p>
    <w:p w:rsidR="004059A1" w:rsidRPr="00804A9A" w:rsidRDefault="004059A1" w:rsidP="004059A1">
      <w:pPr>
        <w:pStyle w:val="af1"/>
        <w:rPr>
          <w:sz w:val="24"/>
          <w:szCs w:val="24"/>
        </w:rPr>
      </w:pPr>
      <w:r w:rsidRPr="00804A9A">
        <w:rPr>
          <w:sz w:val="24"/>
          <w:szCs w:val="24"/>
        </w:rPr>
        <w:t>Режим работы общеобразовательного учебного заведения  определяется на основании  нормативно-правовых актов, допускает внесение изменений по согласованию с отделом образования и санитарно-эпидемиологической службой.</w:t>
      </w:r>
    </w:p>
    <w:p w:rsidR="004059A1" w:rsidRPr="00293F54" w:rsidRDefault="004059A1" w:rsidP="004059A1">
      <w:pPr>
        <w:ind w:firstLine="708"/>
        <w:rPr>
          <w:b/>
        </w:rPr>
      </w:pPr>
    </w:p>
    <w:p w:rsidR="004059A1" w:rsidRPr="00EB0BCD" w:rsidRDefault="004059A1" w:rsidP="00EB0BCD">
      <w:pPr>
        <w:jc w:val="both"/>
        <w:rPr>
          <w:rFonts w:ascii="Times New Roman" w:hAnsi="Times New Roman"/>
          <w:b/>
          <w:sz w:val="24"/>
          <w:szCs w:val="24"/>
        </w:rPr>
      </w:pPr>
      <w:r w:rsidRPr="00EB0BCD">
        <w:rPr>
          <w:rFonts w:ascii="Times New Roman" w:hAnsi="Times New Roman"/>
          <w:b/>
          <w:sz w:val="24"/>
          <w:szCs w:val="24"/>
        </w:rPr>
        <w:t>3.</w:t>
      </w:r>
      <w:r w:rsidR="00EB0BCD" w:rsidRPr="00EB0BCD">
        <w:rPr>
          <w:rFonts w:ascii="Times New Roman" w:hAnsi="Times New Roman"/>
          <w:b/>
          <w:sz w:val="24"/>
          <w:szCs w:val="24"/>
        </w:rPr>
        <w:t>4</w:t>
      </w:r>
      <w:r w:rsidRPr="00EB0BCD">
        <w:rPr>
          <w:rFonts w:ascii="Times New Roman" w:hAnsi="Times New Roman"/>
          <w:b/>
          <w:sz w:val="24"/>
          <w:szCs w:val="24"/>
        </w:rPr>
        <w:t xml:space="preserve">  Система условий реализации ООП</w:t>
      </w:r>
    </w:p>
    <w:p w:rsidR="004059A1" w:rsidRPr="00EB0BCD" w:rsidRDefault="004059A1" w:rsidP="00EB0BCD">
      <w:pPr>
        <w:jc w:val="both"/>
        <w:rPr>
          <w:rFonts w:ascii="Times New Roman" w:hAnsi="Times New Roman"/>
          <w:b/>
          <w:sz w:val="24"/>
          <w:szCs w:val="24"/>
        </w:rPr>
      </w:pPr>
      <w:r w:rsidRPr="00EB0BCD">
        <w:rPr>
          <w:rFonts w:ascii="Times New Roman" w:hAnsi="Times New Roman"/>
          <w:b/>
          <w:sz w:val="24"/>
          <w:szCs w:val="24"/>
        </w:rPr>
        <w:t>3.</w:t>
      </w:r>
      <w:r w:rsidR="00F4696F">
        <w:rPr>
          <w:rFonts w:ascii="Times New Roman" w:hAnsi="Times New Roman"/>
          <w:b/>
          <w:sz w:val="24"/>
          <w:szCs w:val="24"/>
        </w:rPr>
        <w:t>4</w:t>
      </w:r>
      <w:r w:rsidRPr="00EB0BCD">
        <w:rPr>
          <w:rFonts w:ascii="Times New Roman" w:hAnsi="Times New Roman"/>
          <w:b/>
          <w:sz w:val="24"/>
          <w:szCs w:val="24"/>
        </w:rPr>
        <w:t>.1. Кадровые условия реализации программы</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МБОУ «Желябовская СОШ»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В образовательном учреждении разработаны дополнительные должностные инструкции учителей, реализующих  ООП.</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Образовательное учреждение укомплектовано  медицинским  работником, работниками пищеблока, библиотекарем, лаборантом и  вспомогательным персоналом. Ежегодно педагоги согласно графику проходят курсы повышения квалификации, поводится аттестация педагогических кадров.</w:t>
      </w:r>
    </w:p>
    <w:p w:rsidR="004059A1" w:rsidRPr="00EB0BCD" w:rsidRDefault="004059A1" w:rsidP="00EB0BCD">
      <w:pPr>
        <w:jc w:val="both"/>
        <w:rPr>
          <w:rFonts w:ascii="Times New Roman" w:hAnsi="Times New Roman"/>
          <w:b/>
          <w:sz w:val="24"/>
          <w:szCs w:val="24"/>
        </w:rPr>
      </w:pPr>
      <w:r w:rsidRPr="00EB0BCD">
        <w:rPr>
          <w:rFonts w:ascii="Times New Roman" w:hAnsi="Times New Roman"/>
          <w:b/>
          <w:sz w:val="24"/>
          <w:szCs w:val="24"/>
        </w:rPr>
        <w:t>3.</w:t>
      </w:r>
      <w:r w:rsidR="00F4696F">
        <w:rPr>
          <w:rFonts w:ascii="Times New Roman" w:hAnsi="Times New Roman"/>
          <w:b/>
          <w:sz w:val="24"/>
          <w:szCs w:val="24"/>
        </w:rPr>
        <w:t>4</w:t>
      </w:r>
      <w:r w:rsidRPr="00EB0BCD">
        <w:rPr>
          <w:rFonts w:ascii="Times New Roman" w:hAnsi="Times New Roman"/>
          <w:b/>
          <w:sz w:val="24"/>
          <w:szCs w:val="24"/>
        </w:rPr>
        <w:t>.2. Материально-технические условия реализации основной образовательной программы</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Для реализации  ООП в образовательном учреждении имеются: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xml:space="preserve"> • учебные кабинеты с  рабочими местами для  педагогических работников;</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информационно-библиотечный центр с рабочими зонами, оборудованными читальным залом и книгохранилищем, обеспечивающими сохранность книжного фонда;</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спортивный зал, стадион, спортивные площадки, оснащённые игровым, спортивным оборудованием и инвентарём;</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медицинский кабинет;</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административные и иные помещения, оснащённые необходимым оборудованием</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санузлы, места личной гигиены;</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участок (территория) с необходимым набором оснащённых зон.</w:t>
      </w:r>
    </w:p>
    <w:p w:rsidR="004059A1" w:rsidRPr="00EB0BCD" w:rsidRDefault="004059A1" w:rsidP="00EB0BCD">
      <w:pPr>
        <w:jc w:val="both"/>
        <w:rPr>
          <w:rFonts w:ascii="Times New Roman" w:hAnsi="Times New Roman"/>
          <w:b/>
          <w:sz w:val="24"/>
          <w:szCs w:val="24"/>
        </w:rPr>
      </w:pPr>
      <w:r w:rsidRPr="00EB0BCD">
        <w:rPr>
          <w:rFonts w:ascii="Times New Roman" w:hAnsi="Times New Roman"/>
          <w:b/>
          <w:sz w:val="24"/>
          <w:szCs w:val="24"/>
        </w:rPr>
        <w:t>3.</w:t>
      </w:r>
      <w:r w:rsidR="00F4696F">
        <w:rPr>
          <w:rFonts w:ascii="Times New Roman" w:hAnsi="Times New Roman"/>
          <w:b/>
          <w:sz w:val="24"/>
          <w:szCs w:val="24"/>
        </w:rPr>
        <w:t>4</w:t>
      </w:r>
      <w:r w:rsidRPr="00EB0BCD">
        <w:rPr>
          <w:rFonts w:ascii="Times New Roman" w:hAnsi="Times New Roman"/>
          <w:b/>
          <w:sz w:val="24"/>
          <w:szCs w:val="24"/>
        </w:rPr>
        <w:t xml:space="preserve">.3.  Информационно-методические условия реализации основной образовательной программы </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Основными элементами ИОС являются: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информационно-образовательные ресурсы в виде печатной продукции;</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информационно-образовательные ресурсы на сменных оптических носителях;</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информационно-образовательные ресурсы Интернета;</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Необходимое для использования ИКТ оборудование  отвечает  современным требованиям и обеспечивает  использование ИКТ:</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в учебной деятельности;</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во внеурочной деятельности;</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в исследовательской и проектной деятельности;</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при измерении, контроле и оценке результатов образования;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xml:space="preserve"> Учебно-методическое и информационное оснащение образовательного процесса обеспечивает возможность:</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выступления с аудио-, видео- и графическим экранным сопровождением;</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вывода информации на бумагу и т. п. и в трёхмерную материальную среду (печать);</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поиска и получения информации;</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создания и заполнения баз данных, в том числе определителей; наглядного представления и анализа данных;</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занятий по изучению правил дорожного движения с использованием игр, оборудования, а также компьютерных тренажёров;</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xml:space="preserve"> Психолого-педагогические условия реализации основной образовательной программы основного общего образования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формирование и развитие психолого-педагогической компетентности участников образовательного процесса;</w:t>
      </w:r>
    </w:p>
    <w:p w:rsidR="004059A1" w:rsidRPr="00F4696F" w:rsidRDefault="004059A1" w:rsidP="00EB0BCD">
      <w:pPr>
        <w:jc w:val="both"/>
        <w:rPr>
          <w:rFonts w:ascii="Times New Roman" w:hAnsi="Times New Roman"/>
          <w:sz w:val="24"/>
          <w:szCs w:val="24"/>
        </w:rPr>
      </w:pPr>
      <w:r w:rsidRPr="00EB0BCD">
        <w:rPr>
          <w:rFonts w:ascii="Times New Roman" w:hAnsi="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4059A1" w:rsidRPr="00EB0BCD" w:rsidRDefault="004059A1" w:rsidP="00EB0BCD">
      <w:pPr>
        <w:jc w:val="both"/>
        <w:rPr>
          <w:rFonts w:ascii="Times New Roman" w:hAnsi="Times New Roman"/>
          <w:b/>
          <w:sz w:val="24"/>
          <w:szCs w:val="24"/>
        </w:rPr>
      </w:pPr>
      <w:r w:rsidRPr="00EB0BCD">
        <w:rPr>
          <w:rFonts w:ascii="Times New Roman" w:hAnsi="Times New Roman"/>
          <w:b/>
          <w:sz w:val="24"/>
          <w:szCs w:val="24"/>
        </w:rPr>
        <w:t>3.</w:t>
      </w:r>
      <w:r w:rsidR="00F4696F">
        <w:rPr>
          <w:rFonts w:ascii="Times New Roman" w:hAnsi="Times New Roman"/>
          <w:b/>
          <w:sz w:val="24"/>
          <w:szCs w:val="24"/>
        </w:rPr>
        <w:t>4</w:t>
      </w:r>
      <w:r w:rsidRPr="00EB0BCD">
        <w:rPr>
          <w:rFonts w:ascii="Times New Roman" w:hAnsi="Times New Roman"/>
          <w:b/>
          <w:sz w:val="24"/>
          <w:szCs w:val="24"/>
        </w:rPr>
        <w:t>.4. Финансовое обеспечение реализации основной образовательной программы основного общего образования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Финансовое обеспечение осуществляется на основании  Устава МБОУ «Желябовская средняя общеобразовательная школа»</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Региональный расчётный подушевой норматив должен покрывать следующие расходы на год:</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4059A1" w:rsidRPr="00987B65" w:rsidRDefault="004059A1" w:rsidP="00EB0BCD">
      <w:pPr>
        <w:jc w:val="both"/>
        <w:rPr>
          <w:rFonts w:ascii="Times New Roman" w:hAnsi="Times New Roman"/>
          <w:b/>
          <w:sz w:val="24"/>
          <w:szCs w:val="24"/>
        </w:rPr>
      </w:pPr>
      <w:r w:rsidRPr="00987B65">
        <w:rPr>
          <w:rFonts w:ascii="Times New Roman" w:hAnsi="Times New Roman"/>
          <w:b/>
          <w:sz w:val="24"/>
          <w:szCs w:val="24"/>
        </w:rPr>
        <w:t>Реализация принципа нормативного подушевого финансирования осуществляется на трёх следующих уровнях:</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межбюджетных отношений (бюджет субъекта РФ — муниципальный бюджет);</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внутрибюджетных отношений (муниципальный бюджет — образовательное учреждение);</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образовательного учреждения.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4059A1" w:rsidRPr="00EB0BCD" w:rsidRDefault="004059A1" w:rsidP="00EB0BCD">
      <w:pPr>
        <w:jc w:val="both"/>
        <w:rPr>
          <w:rFonts w:ascii="Times New Roman" w:hAnsi="Times New Roman"/>
          <w:b/>
          <w:sz w:val="24"/>
          <w:szCs w:val="24"/>
        </w:rPr>
      </w:pPr>
      <w:r w:rsidRPr="00EB0BCD">
        <w:rPr>
          <w:rFonts w:ascii="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Образовательное учреждение самостоятельно определяет:</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и локальными  нормативными актами.</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В распределении стимулирующей части фонда оплаты труда могут участвовать представители  органов самоуправления.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3) определяет величину затрат на обеспечение требований к условиям реализации ООП;</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w:t>
      </w:r>
      <w:smartTag w:uri="urn:schemas-microsoft-com:office:smarttags" w:element="metricconverter">
        <w:smartTagPr>
          <w:attr w:name="ProductID" w:val="2007 г"/>
        </w:smartTagPr>
        <w:r w:rsidRPr="00EB0BCD">
          <w:rPr>
            <w:rFonts w:ascii="Times New Roman" w:hAnsi="Times New Roman"/>
            <w:sz w:val="24"/>
            <w:szCs w:val="24"/>
          </w:rPr>
          <w:t>2007 г</w:t>
        </w:r>
      </w:smartTag>
      <w:r w:rsidRPr="00EB0BCD">
        <w:rPr>
          <w:rFonts w:ascii="Times New Roman" w:hAnsi="Times New Roman"/>
          <w:sz w:val="24"/>
          <w:szCs w:val="24"/>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EB0BCD">
          <w:rPr>
            <w:rFonts w:ascii="Times New Roman" w:hAnsi="Times New Roman"/>
            <w:sz w:val="24"/>
            <w:szCs w:val="24"/>
          </w:rPr>
          <w:t>2007 г</w:t>
        </w:r>
      </w:smartTag>
      <w:r w:rsidRPr="00EB0BCD">
        <w:rPr>
          <w:rFonts w:ascii="Times New Roman" w:hAnsi="Times New Roman"/>
          <w:sz w:val="24"/>
          <w:szCs w:val="24"/>
        </w:rPr>
        <w:t xml:space="preserve">.). </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4059A1" w:rsidRPr="00EB0BCD" w:rsidRDefault="004059A1" w:rsidP="00EB0BCD">
      <w:pPr>
        <w:jc w:val="both"/>
        <w:rPr>
          <w:rFonts w:ascii="Times New Roman" w:hAnsi="Times New Roman"/>
          <w:sz w:val="24"/>
          <w:szCs w:val="24"/>
        </w:rPr>
      </w:pPr>
      <w:r w:rsidRPr="00EB0BCD">
        <w:rPr>
          <w:rFonts w:ascii="Times New Roman" w:hAnsi="Times New Roman"/>
          <w:sz w:val="24"/>
          <w:szCs w:val="24"/>
        </w:rPr>
        <w:t>—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4059A1" w:rsidRPr="00EB0BCD" w:rsidRDefault="004059A1" w:rsidP="00EB0BCD">
      <w:pPr>
        <w:jc w:val="both"/>
        <w:rPr>
          <w:rFonts w:ascii="Times New Roman" w:hAnsi="Times New Roman"/>
          <w:sz w:val="24"/>
          <w:szCs w:val="24"/>
        </w:rPr>
      </w:pPr>
    </w:p>
    <w:p w:rsidR="004059A1" w:rsidRPr="00EB0BCD" w:rsidRDefault="004059A1" w:rsidP="00EB0BCD">
      <w:pPr>
        <w:jc w:val="both"/>
        <w:rPr>
          <w:rFonts w:ascii="Times New Roman" w:hAnsi="Times New Roman"/>
          <w:sz w:val="24"/>
          <w:szCs w:val="24"/>
        </w:rPr>
      </w:pPr>
    </w:p>
    <w:sectPr w:rsidR="004059A1" w:rsidRPr="00EB0BCD" w:rsidSect="005D5352">
      <w:footerReference w:type="even" r:id="rId30"/>
      <w:footerReference w:type="default" r:id="rId31"/>
      <w:pgSz w:w="11910" w:h="16840"/>
      <w:pgMar w:top="1134" w:right="1134" w:bottom="1134" w:left="1701" w:header="708" w:footer="708" w:gutter="0"/>
      <w:cols w:space="720" w:equalWidth="0">
        <w:col w:w="9296"/>
      </w:cols>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4DB" w:rsidRDefault="003314DB" w:rsidP="00B540EE">
      <w:pPr>
        <w:spacing w:after="0" w:line="240" w:lineRule="auto"/>
      </w:pPr>
      <w:r>
        <w:separator/>
      </w:r>
    </w:p>
  </w:endnote>
  <w:endnote w:type="continuationSeparator" w:id="1">
    <w:p w:rsidR="003314DB" w:rsidRDefault="003314DB"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altName w:val="@MS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Blackadder IT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372" w:rsidRDefault="00393062" w:rsidP="00EF4A5E">
    <w:pPr>
      <w:pStyle w:val="af"/>
      <w:framePr w:wrap="around" w:vAnchor="text" w:hAnchor="margin" w:xAlign="right" w:y="1"/>
      <w:rPr>
        <w:rStyle w:val="aff"/>
      </w:rPr>
    </w:pPr>
    <w:r>
      <w:rPr>
        <w:rStyle w:val="aff"/>
      </w:rPr>
      <w:fldChar w:fldCharType="begin"/>
    </w:r>
    <w:r w:rsidR="00513372">
      <w:rPr>
        <w:rStyle w:val="aff"/>
      </w:rPr>
      <w:instrText xml:space="preserve">PAGE  </w:instrText>
    </w:r>
    <w:r>
      <w:rPr>
        <w:rStyle w:val="aff"/>
      </w:rPr>
      <w:fldChar w:fldCharType="end"/>
    </w:r>
  </w:p>
  <w:p w:rsidR="00513372" w:rsidRDefault="00513372" w:rsidP="00142530">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2075"/>
      <w:docPartObj>
        <w:docPartGallery w:val="Page Numbers (Bottom of Page)"/>
        <w:docPartUnique/>
      </w:docPartObj>
    </w:sdtPr>
    <w:sdtContent>
      <w:p w:rsidR="005D5352" w:rsidRDefault="005D5352">
        <w:pPr>
          <w:pStyle w:val="af"/>
          <w:jc w:val="center"/>
        </w:pPr>
        <w:fldSimple w:instr=" PAGE   \* MERGEFORMAT ">
          <w:r>
            <w:rPr>
              <w:noProof/>
            </w:rPr>
            <w:t>2</w:t>
          </w:r>
        </w:fldSimple>
      </w:p>
    </w:sdtContent>
  </w:sdt>
  <w:p w:rsidR="00513372" w:rsidRDefault="0051337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4DB" w:rsidRDefault="003314DB" w:rsidP="00B540EE">
      <w:pPr>
        <w:spacing w:after="0" w:line="240" w:lineRule="auto"/>
      </w:pPr>
      <w:r>
        <w:separator/>
      </w:r>
    </w:p>
  </w:footnote>
  <w:footnote w:type="continuationSeparator" w:id="1">
    <w:p w:rsidR="003314DB" w:rsidRDefault="003314DB" w:rsidP="00B540EE">
      <w:pPr>
        <w:spacing w:after="0" w:line="240" w:lineRule="auto"/>
      </w:pPr>
      <w:r>
        <w:continuationSeparator/>
      </w:r>
    </w:p>
  </w:footnote>
  <w:footnote w:id="2">
    <w:p w:rsidR="00513372" w:rsidRPr="00F00978" w:rsidRDefault="00513372" w:rsidP="00830894">
      <w:pPr>
        <w:pStyle w:val="af3"/>
        <w:rPr>
          <w:lang w:val="ru-RU"/>
        </w:rPr>
      </w:pPr>
      <w:r>
        <w:rPr>
          <w:rStyle w:val="af2"/>
        </w:rPr>
        <w:footnoteRef/>
      </w:r>
      <w:r w:rsidRPr="008F69C7">
        <w:rPr>
          <w:szCs w:val="28"/>
          <w:lang w:val="ru-RU"/>
        </w:rPr>
        <w:t xml:space="preserve"> см. </w:t>
      </w:r>
      <w:r w:rsidRPr="008F69C7">
        <w:rPr>
          <w:lang w:val="ru-RU"/>
        </w:rPr>
        <w:t>Лотман</w:t>
      </w:r>
      <w:r w:rsidRPr="00B13DC5">
        <w:t> </w:t>
      </w:r>
      <w:r w:rsidRPr="008F69C7">
        <w:rPr>
          <w:lang w:val="ru-RU"/>
        </w:rPr>
        <w:t>Ю.</w:t>
      </w:r>
      <w:r w:rsidRPr="00B13DC5">
        <w:t> </w:t>
      </w:r>
      <w:r w:rsidRPr="008F69C7">
        <w:rPr>
          <w:lang w:val="ru-RU"/>
        </w:rPr>
        <w:t>М. История и типология русской культуры. СПб.: Искусство-СПБ, 2002. С.</w:t>
      </w:r>
      <w:r w:rsidRPr="00B13DC5">
        <w:t> </w:t>
      </w:r>
      <w:r w:rsidRPr="008F69C7">
        <w:rPr>
          <w:lang w:val="ru-RU"/>
        </w:rPr>
        <w:t>16</w:t>
      </w:r>
    </w:p>
  </w:footnote>
  <w:footnote w:id="3">
    <w:p w:rsidR="00513372" w:rsidRDefault="00513372" w:rsidP="00830894">
      <w:pPr>
        <w:pStyle w:val="afff7"/>
        <w:spacing w:line="240" w:lineRule="auto"/>
        <w:ind w:firstLine="0"/>
        <w:outlineLvl w:val="0"/>
      </w:pPr>
      <w:r w:rsidRPr="006940DA">
        <w:rPr>
          <w:rStyle w:val="af2"/>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Pr>
          <w:sz w:val="20"/>
          <w:szCs w:val="20"/>
        </w:rPr>
        <w:t xml:space="preserve"> </w:t>
      </w:r>
      <w:r w:rsidRPr="006940DA">
        <w:rPr>
          <w:sz w:val="20"/>
          <w:szCs w:val="20"/>
        </w:rPr>
        <w:t>методических разработках планируемые результаты могут конкретизироваться применительно к курсу, разделу, теме.</w:t>
      </w:r>
    </w:p>
  </w:footnote>
  <w:footnote w:id="4">
    <w:p w:rsidR="00513372" w:rsidRPr="00F00978" w:rsidRDefault="00513372" w:rsidP="00830894">
      <w:pPr>
        <w:pStyle w:val="af3"/>
        <w:rPr>
          <w:lang w:val="ru-RU"/>
        </w:rPr>
      </w:pPr>
      <w:r>
        <w:rPr>
          <w:rStyle w:val="af2"/>
        </w:rPr>
        <w:footnoteRef/>
      </w:r>
      <w:r w:rsidRPr="008F69C7">
        <w:rPr>
          <w:lang w:val="ru-RU"/>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513372" w:rsidRPr="00F00978" w:rsidRDefault="00513372" w:rsidP="00830894">
      <w:pPr>
        <w:pStyle w:val="af3"/>
        <w:rPr>
          <w:lang w:val="ru-RU"/>
        </w:rPr>
      </w:pPr>
      <w:r>
        <w:rPr>
          <w:rStyle w:val="af2"/>
        </w:rPr>
        <w:footnoteRef/>
      </w:r>
      <w:r w:rsidRPr="008F69C7">
        <w:rPr>
          <w:lang w:val="ru-RU"/>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513372" w:rsidRPr="00F00978" w:rsidRDefault="00513372" w:rsidP="00830894">
      <w:pPr>
        <w:pStyle w:val="af3"/>
        <w:rPr>
          <w:lang w:val="ru-RU"/>
        </w:rPr>
      </w:pPr>
      <w:r>
        <w:rPr>
          <w:rStyle w:val="af2"/>
        </w:rPr>
        <w:footnoteRef/>
      </w:r>
      <w:r w:rsidRPr="008F69C7">
        <w:rPr>
          <w:lang w:val="ru-RU"/>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513372" w:rsidRPr="00F00978" w:rsidRDefault="00513372" w:rsidP="00830894">
      <w:pPr>
        <w:pStyle w:val="af3"/>
        <w:rPr>
          <w:lang w:val="ru-RU"/>
        </w:rPr>
      </w:pPr>
      <w:r>
        <w:rPr>
          <w:rStyle w:val="af2"/>
        </w:rPr>
        <w:footnoteRef/>
      </w:r>
      <w:r w:rsidRPr="008F69C7">
        <w:rPr>
          <w:lang w:val="ru-RU"/>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8">
    <w:p w:rsidR="00513372" w:rsidRPr="00F00978" w:rsidRDefault="00513372" w:rsidP="00830894">
      <w:pPr>
        <w:pStyle w:val="af3"/>
        <w:rPr>
          <w:lang w:val="ru-RU"/>
        </w:rPr>
      </w:pPr>
      <w:r>
        <w:rPr>
          <w:rStyle w:val="af2"/>
        </w:rPr>
        <w:footnoteRef/>
      </w:r>
      <w:r w:rsidRPr="008F69C7">
        <w:rPr>
          <w:lang w:val="ru-RU"/>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513372" w:rsidRPr="00F00978" w:rsidRDefault="00513372" w:rsidP="007B2AB3">
      <w:pPr>
        <w:pStyle w:val="af3"/>
        <w:rPr>
          <w:lang w:val="ru-RU"/>
        </w:rPr>
      </w:pPr>
      <w:r w:rsidRPr="00451AC4">
        <w:rPr>
          <w:rStyle w:val="af2"/>
          <w:sz w:val="22"/>
          <w:szCs w:val="22"/>
        </w:rPr>
        <w:footnoteRef/>
      </w:r>
      <w:r w:rsidRPr="008F69C7">
        <w:rPr>
          <w:sz w:val="22"/>
          <w:szCs w:val="22"/>
          <w:lang w:val="ru-RU"/>
        </w:rPr>
        <w:t xml:space="preserve"> Осуществляется в соответствии со статьей №92 Федерального закона «Об образовании в Российской Федерации»</w:t>
      </w:r>
    </w:p>
  </w:footnote>
  <w:footnote w:id="10">
    <w:p w:rsidR="00513372" w:rsidRPr="00F00978" w:rsidRDefault="00513372" w:rsidP="007B2AB3">
      <w:pPr>
        <w:pStyle w:val="af3"/>
        <w:rPr>
          <w:lang w:val="ru-RU"/>
        </w:rPr>
      </w:pPr>
      <w:r>
        <w:rPr>
          <w:rStyle w:val="af2"/>
        </w:rPr>
        <w:footnoteRef/>
      </w:r>
      <w:r w:rsidRPr="008F69C7">
        <w:rPr>
          <w:sz w:val="22"/>
          <w:szCs w:val="22"/>
          <w:lang w:val="ru-RU"/>
        </w:rPr>
        <w:t>Осуществляется в соответствии со статьей №95 Федерального закона «Об образовании в Российской Федерации»</w:t>
      </w:r>
    </w:p>
  </w:footnote>
  <w:footnote w:id="11">
    <w:p w:rsidR="00513372" w:rsidRPr="008F69C7" w:rsidRDefault="00513372" w:rsidP="007B2AB3">
      <w:pPr>
        <w:pStyle w:val="af3"/>
        <w:rPr>
          <w:sz w:val="22"/>
          <w:szCs w:val="22"/>
          <w:lang w:val="ru-RU"/>
        </w:rPr>
      </w:pPr>
      <w:r>
        <w:rPr>
          <w:rStyle w:val="af2"/>
        </w:rPr>
        <w:footnoteRef/>
      </w:r>
      <w:r w:rsidRPr="008F69C7">
        <w:rPr>
          <w:sz w:val="22"/>
          <w:szCs w:val="22"/>
          <w:lang w:val="ru-RU"/>
        </w:rPr>
        <w:t>Осуществляется в соответствии со статьей №97 Федерального закона «Об образовании в Российской Федерации»</w:t>
      </w:r>
    </w:p>
    <w:p w:rsidR="00513372" w:rsidRPr="00F00978" w:rsidRDefault="00513372" w:rsidP="007B2AB3">
      <w:pPr>
        <w:pStyle w:val="af3"/>
        <w:rPr>
          <w:lang w:val="ru-RU"/>
        </w:rPr>
      </w:pPr>
    </w:p>
  </w:footnote>
  <w:footnote w:id="12">
    <w:p w:rsidR="00513372" w:rsidRPr="00F00978" w:rsidRDefault="00513372">
      <w:pPr>
        <w:pStyle w:val="af3"/>
        <w:rPr>
          <w:lang w:val="ru-RU"/>
        </w:rPr>
      </w:pPr>
      <w:r w:rsidRPr="00025D75">
        <w:rPr>
          <w:rStyle w:val="af2"/>
        </w:rPr>
        <w:footnoteRef/>
      </w:r>
      <w:r w:rsidRPr="008F69C7">
        <w:rPr>
          <w:lang w:val="ru-RU"/>
        </w:rP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89EA082"/>
    <w:lvl w:ilvl="0">
      <w:start w:val="1"/>
      <w:numFmt w:val="bullet"/>
      <w:lvlText w:val=""/>
      <w:lvlJc w:val="left"/>
      <w:pPr>
        <w:tabs>
          <w:tab w:val="num" w:pos="643"/>
        </w:tabs>
        <w:ind w:left="643" w:hanging="360"/>
      </w:pPr>
      <w:rPr>
        <w:rFonts w:ascii="Symbol" w:hAnsi="Symbol" w:hint="default"/>
      </w:rPr>
    </w:lvl>
  </w:abstractNum>
  <w:abstractNum w:abstractNumId="1">
    <w:nsid w:val="00000403"/>
    <w:multiLevelType w:val="multilevel"/>
    <w:tmpl w:val="00000886"/>
    <w:lvl w:ilvl="0">
      <w:start w:val="1"/>
      <w:numFmt w:val="decimal"/>
      <w:lvlText w:val="%1)"/>
      <w:lvlJc w:val="left"/>
      <w:pPr>
        <w:ind w:left="99" w:hanging="260"/>
      </w:pPr>
      <w:rPr>
        <w:rFonts w:ascii="Times New Roman" w:hAnsi="Times New Roman" w:cs="Times New Roman"/>
        <w:b w:val="0"/>
        <w:bCs w:val="0"/>
        <w:sz w:val="24"/>
        <w:szCs w:val="24"/>
      </w:rPr>
    </w:lvl>
    <w:lvl w:ilvl="1">
      <w:numFmt w:val="bullet"/>
      <w:lvlText w:val="•"/>
      <w:lvlJc w:val="left"/>
      <w:pPr>
        <w:ind w:left="471" w:hanging="260"/>
      </w:pPr>
    </w:lvl>
    <w:lvl w:ilvl="2">
      <w:numFmt w:val="bullet"/>
      <w:lvlText w:val="•"/>
      <w:lvlJc w:val="left"/>
      <w:pPr>
        <w:ind w:left="842" w:hanging="260"/>
      </w:pPr>
    </w:lvl>
    <w:lvl w:ilvl="3">
      <w:numFmt w:val="bullet"/>
      <w:lvlText w:val="•"/>
      <w:lvlJc w:val="left"/>
      <w:pPr>
        <w:ind w:left="1214" w:hanging="260"/>
      </w:pPr>
    </w:lvl>
    <w:lvl w:ilvl="4">
      <w:numFmt w:val="bullet"/>
      <w:lvlText w:val="•"/>
      <w:lvlJc w:val="left"/>
      <w:pPr>
        <w:ind w:left="1585" w:hanging="260"/>
      </w:pPr>
    </w:lvl>
    <w:lvl w:ilvl="5">
      <w:numFmt w:val="bullet"/>
      <w:lvlText w:val="•"/>
      <w:lvlJc w:val="left"/>
      <w:pPr>
        <w:ind w:left="1957" w:hanging="260"/>
      </w:pPr>
    </w:lvl>
    <w:lvl w:ilvl="6">
      <w:numFmt w:val="bullet"/>
      <w:lvlText w:val="•"/>
      <w:lvlJc w:val="left"/>
      <w:pPr>
        <w:ind w:left="2328" w:hanging="260"/>
      </w:pPr>
    </w:lvl>
    <w:lvl w:ilvl="7">
      <w:numFmt w:val="bullet"/>
      <w:lvlText w:val="•"/>
      <w:lvlJc w:val="left"/>
      <w:pPr>
        <w:ind w:left="2700" w:hanging="260"/>
      </w:pPr>
    </w:lvl>
    <w:lvl w:ilvl="8">
      <w:numFmt w:val="bullet"/>
      <w:lvlText w:val="•"/>
      <w:lvlJc w:val="left"/>
      <w:pPr>
        <w:ind w:left="3071" w:hanging="260"/>
      </w:pPr>
    </w:lvl>
  </w:abstractNum>
  <w:abstractNum w:abstractNumId="2">
    <w:nsid w:val="00000404"/>
    <w:multiLevelType w:val="multilevel"/>
    <w:tmpl w:val="00000887"/>
    <w:lvl w:ilvl="0">
      <w:start w:val="1"/>
      <w:numFmt w:val="decimal"/>
      <w:lvlText w:val="%1)"/>
      <w:lvlJc w:val="left"/>
      <w:pPr>
        <w:ind w:left="99" w:hanging="260"/>
      </w:pPr>
      <w:rPr>
        <w:rFonts w:ascii="Times New Roman" w:hAnsi="Times New Roman" w:cs="Times New Roman"/>
        <w:b w:val="0"/>
        <w:bCs w:val="0"/>
        <w:sz w:val="24"/>
        <w:szCs w:val="24"/>
      </w:rPr>
    </w:lvl>
    <w:lvl w:ilvl="1">
      <w:numFmt w:val="bullet"/>
      <w:lvlText w:val="•"/>
      <w:lvlJc w:val="left"/>
      <w:pPr>
        <w:ind w:left="471" w:hanging="260"/>
      </w:pPr>
    </w:lvl>
    <w:lvl w:ilvl="2">
      <w:numFmt w:val="bullet"/>
      <w:lvlText w:val="•"/>
      <w:lvlJc w:val="left"/>
      <w:pPr>
        <w:ind w:left="842" w:hanging="260"/>
      </w:pPr>
    </w:lvl>
    <w:lvl w:ilvl="3">
      <w:numFmt w:val="bullet"/>
      <w:lvlText w:val="•"/>
      <w:lvlJc w:val="left"/>
      <w:pPr>
        <w:ind w:left="1214" w:hanging="260"/>
      </w:pPr>
    </w:lvl>
    <w:lvl w:ilvl="4">
      <w:numFmt w:val="bullet"/>
      <w:lvlText w:val="•"/>
      <w:lvlJc w:val="left"/>
      <w:pPr>
        <w:ind w:left="1585" w:hanging="260"/>
      </w:pPr>
    </w:lvl>
    <w:lvl w:ilvl="5">
      <w:numFmt w:val="bullet"/>
      <w:lvlText w:val="•"/>
      <w:lvlJc w:val="left"/>
      <w:pPr>
        <w:ind w:left="1957" w:hanging="260"/>
      </w:pPr>
    </w:lvl>
    <w:lvl w:ilvl="6">
      <w:numFmt w:val="bullet"/>
      <w:lvlText w:val="•"/>
      <w:lvlJc w:val="left"/>
      <w:pPr>
        <w:ind w:left="2328" w:hanging="260"/>
      </w:pPr>
    </w:lvl>
    <w:lvl w:ilvl="7">
      <w:numFmt w:val="bullet"/>
      <w:lvlText w:val="•"/>
      <w:lvlJc w:val="left"/>
      <w:pPr>
        <w:ind w:left="2700" w:hanging="260"/>
      </w:pPr>
    </w:lvl>
    <w:lvl w:ilvl="8">
      <w:numFmt w:val="bullet"/>
      <w:lvlText w:val="•"/>
      <w:lvlJc w:val="left"/>
      <w:pPr>
        <w:ind w:left="3071" w:hanging="260"/>
      </w:pPr>
    </w:lvl>
  </w:abstractNum>
  <w:abstractNum w:abstractNumId="3">
    <w:nsid w:val="00000405"/>
    <w:multiLevelType w:val="multilevel"/>
    <w:tmpl w:val="00000888"/>
    <w:lvl w:ilvl="0">
      <w:start w:val="1"/>
      <w:numFmt w:val="decimal"/>
      <w:lvlText w:val="%1)"/>
      <w:lvlJc w:val="left"/>
      <w:pPr>
        <w:ind w:left="99" w:hanging="260"/>
      </w:pPr>
      <w:rPr>
        <w:rFonts w:ascii="Times New Roman" w:hAnsi="Times New Roman" w:cs="Times New Roman"/>
        <w:b w:val="0"/>
        <w:bCs w:val="0"/>
        <w:sz w:val="24"/>
        <w:szCs w:val="24"/>
      </w:rPr>
    </w:lvl>
    <w:lvl w:ilvl="1">
      <w:numFmt w:val="bullet"/>
      <w:lvlText w:val="•"/>
      <w:lvlJc w:val="left"/>
      <w:pPr>
        <w:ind w:left="471" w:hanging="260"/>
      </w:pPr>
    </w:lvl>
    <w:lvl w:ilvl="2">
      <w:numFmt w:val="bullet"/>
      <w:lvlText w:val="•"/>
      <w:lvlJc w:val="left"/>
      <w:pPr>
        <w:ind w:left="842" w:hanging="260"/>
      </w:pPr>
    </w:lvl>
    <w:lvl w:ilvl="3">
      <w:numFmt w:val="bullet"/>
      <w:lvlText w:val="•"/>
      <w:lvlJc w:val="left"/>
      <w:pPr>
        <w:ind w:left="1214" w:hanging="260"/>
      </w:pPr>
    </w:lvl>
    <w:lvl w:ilvl="4">
      <w:numFmt w:val="bullet"/>
      <w:lvlText w:val="•"/>
      <w:lvlJc w:val="left"/>
      <w:pPr>
        <w:ind w:left="1585" w:hanging="260"/>
      </w:pPr>
    </w:lvl>
    <w:lvl w:ilvl="5">
      <w:numFmt w:val="bullet"/>
      <w:lvlText w:val="•"/>
      <w:lvlJc w:val="left"/>
      <w:pPr>
        <w:ind w:left="1957" w:hanging="260"/>
      </w:pPr>
    </w:lvl>
    <w:lvl w:ilvl="6">
      <w:numFmt w:val="bullet"/>
      <w:lvlText w:val="•"/>
      <w:lvlJc w:val="left"/>
      <w:pPr>
        <w:ind w:left="2328" w:hanging="260"/>
      </w:pPr>
    </w:lvl>
    <w:lvl w:ilvl="7">
      <w:numFmt w:val="bullet"/>
      <w:lvlText w:val="•"/>
      <w:lvlJc w:val="left"/>
      <w:pPr>
        <w:ind w:left="2700" w:hanging="260"/>
      </w:pPr>
    </w:lvl>
    <w:lvl w:ilvl="8">
      <w:numFmt w:val="bullet"/>
      <w:lvlText w:val="•"/>
      <w:lvlJc w:val="left"/>
      <w:pPr>
        <w:ind w:left="3071" w:hanging="260"/>
      </w:pPr>
    </w:lvl>
  </w:abstractNum>
  <w:abstractNum w:abstractNumId="4">
    <w:nsid w:val="00000406"/>
    <w:multiLevelType w:val="multilevel"/>
    <w:tmpl w:val="00000889"/>
    <w:lvl w:ilvl="0">
      <w:start w:val="1"/>
      <w:numFmt w:val="decimal"/>
      <w:lvlText w:val="%1)"/>
      <w:lvlJc w:val="left"/>
      <w:pPr>
        <w:ind w:left="822" w:hanging="360"/>
      </w:pPr>
      <w:rPr>
        <w:rFonts w:ascii="Times New Roman" w:hAnsi="Times New Roman" w:cs="Times New Roman"/>
        <w:b w:val="0"/>
        <w:bCs w:val="0"/>
        <w:sz w:val="24"/>
        <w:szCs w:val="24"/>
      </w:rPr>
    </w:lvl>
    <w:lvl w:ilvl="1">
      <w:numFmt w:val="bullet"/>
      <w:lvlText w:val="•"/>
      <w:lvlJc w:val="left"/>
      <w:pPr>
        <w:ind w:left="1115" w:hanging="360"/>
      </w:pPr>
    </w:lvl>
    <w:lvl w:ilvl="2">
      <w:numFmt w:val="bullet"/>
      <w:lvlText w:val="•"/>
      <w:lvlJc w:val="left"/>
      <w:pPr>
        <w:ind w:left="1409" w:hanging="360"/>
      </w:pPr>
    </w:lvl>
    <w:lvl w:ilvl="3">
      <w:numFmt w:val="bullet"/>
      <w:lvlText w:val="•"/>
      <w:lvlJc w:val="left"/>
      <w:pPr>
        <w:ind w:left="1702" w:hanging="360"/>
      </w:pPr>
    </w:lvl>
    <w:lvl w:ilvl="4">
      <w:numFmt w:val="bullet"/>
      <w:lvlText w:val="•"/>
      <w:lvlJc w:val="left"/>
      <w:pPr>
        <w:ind w:left="1996" w:hanging="360"/>
      </w:pPr>
    </w:lvl>
    <w:lvl w:ilvl="5">
      <w:numFmt w:val="bullet"/>
      <w:lvlText w:val="•"/>
      <w:lvlJc w:val="left"/>
      <w:pPr>
        <w:ind w:left="2289" w:hanging="360"/>
      </w:pPr>
    </w:lvl>
    <w:lvl w:ilvl="6">
      <w:numFmt w:val="bullet"/>
      <w:lvlText w:val="•"/>
      <w:lvlJc w:val="left"/>
      <w:pPr>
        <w:ind w:left="2583" w:hanging="360"/>
      </w:pPr>
    </w:lvl>
    <w:lvl w:ilvl="7">
      <w:numFmt w:val="bullet"/>
      <w:lvlText w:val="•"/>
      <w:lvlJc w:val="left"/>
      <w:pPr>
        <w:ind w:left="2876" w:hanging="360"/>
      </w:pPr>
    </w:lvl>
    <w:lvl w:ilvl="8">
      <w:numFmt w:val="bullet"/>
      <w:lvlText w:val="•"/>
      <w:lvlJc w:val="left"/>
      <w:pPr>
        <w:ind w:left="3170" w:hanging="360"/>
      </w:pPr>
    </w:lvl>
  </w:abstractNum>
  <w:abstractNum w:abstractNumId="5">
    <w:nsid w:val="00000407"/>
    <w:multiLevelType w:val="multilevel"/>
    <w:tmpl w:val="0000088A"/>
    <w:lvl w:ilvl="0">
      <w:start w:val="1"/>
      <w:numFmt w:val="decimal"/>
      <w:lvlText w:val="%1)"/>
      <w:lvlJc w:val="left"/>
      <w:pPr>
        <w:ind w:left="820" w:hanging="361"/>
      </w:pPr>
      <w:rPr>
        <w:rFonts w:ascii="Times New Roman" w:hAnsi="Times New Roman" w:cs="Times New Roman"/>
        <w:b w:val="0"/>
        <w:bCs w:val="0"/>
        <w:sz w:val="24"/>
        <w:szCs w:val="24"/>
      </w:rPr>
    </w:lvl>
    <w:lvl w:ilvl="1">
      <w:numFmt w:val="bullet"/>
      <w:lvlText w:val="•"/>
      <w:lvlJc w:val="left"/>
      <w:pPr>
        <w:ind w:left="1075" w:hanging="361"/>
      </w:pPr>
    </w:lvl>
    <w:lvl w:ilvl="2">
      <w:numFmt w:val="bullet"/>
      <w:lvlText w:val="•"/>
      <w:lvlJc w:val="left"/>
      <w:pPr>
        <w:ind w:left="1331" w:hanging="361"/>
      </w:pPr>
    </w:lvl>
    <w:lvl w:ilvl="3">
      <w:numFmt w:val="bullet"/>
      <w:lvlText w:val="•"/>
      <w:lvlJc w:val="left"/>
      <w:pPr>
        <w:ind w:left="1586" w:hanging="361"/>
      </w:pPr>
    </w:lvl>
    <w:lvl w:ilvl="4">
      <w:numFmt w:val="bullet"/>
      <w:lvlText w:val="•"/>
      <w:lvlJc w:val="left"/>
      <w:pPr>
        <w:ind w:left="1842" w:hanging="361"/>
      </w:pPr>
    </w:lvl>
    <w:lvl w:ilvl="5">
      <w:numFmt w:val="bullet"/>
      <w:lvlText w:val="•"/>
      <w:lvlJc w:val="left"/>
      <w:pPr>
        <w:ind w:left="2098" w:hanging="361"/>
      </w:pPr>
    </w:lvl>
    <w:lvl w:ilvl="6">
      <w:numFmt w:val="bullet"/>
      <w:lvlText w:val="•"/>
      <w:lvlJc w:val="left"/>
      <w:pPr>
        <w:ind w:left="2353" w:hanging="361"/>
      </w:pPr>
    </w:lvl>
    <w:lvl w:ilvl="7">
      <w:numFmt w:val="bullet"/>
      <w:lvlText w:val="•"/>
      <w:lvlJc w:val="left"/>
      <w:pPr>
        <w:ind w:left="2609" w:hanging="361"/>
      </w:pPr>
    </w:lvl>
    <w:lvl w:ilvl="8">
      <w:numFmt w:val="bullet"/>
      <w:lvlText w:val="•"/>
      <w:lvlJc w:val="left"/>
      <w:pPr>
        <w:ind w:left="2864" w:hanging="361"/>
      </w:pPr>
    </w:lvl>
  </w:abstractNum>
  <w:abstractNum w:abstractNumId="6">
    <w:nsid w:val="00000408"/>
    <w:multiLevelType w:val="multilevel"/>
    <w:tmpl w:val="0000088B"/>
    <w:lvl w:ilvl="0">
      <w:start w:val="1"/>
      <w:numFmt w:val="decimal"/>
      <w:lvlText w:val="%1)"/>
      <w:lvlJc w:val="left"/>
      <w:pPr>
        <w:ind w:left="822" w:hanging="360"/>
      </w:pPr>
      <w:rPr>
        <w:rFonts w:ascii="Times New Roman" w:hAnsi="Times New Roman" w:cs="Times New Roman"/>
        <w:b w:val="0"/>
        <w:bCs w:val="0"/>
        <w:sz w:val="24"/>
        <w:szCs w:val="24"/>
      </w:rPr>
    </w:lvl>
    <w:lvl w:ilvl="1">
      <w:numFmt w:val="bullet"/>
      <w:lvlText w:val="•"/>
      <w:lvlJc w:val="left"/>
      <w:pPr>
        <w:ind w:left="1064" w:hanging="360"/>
      </w:pPr>
    </w:lvl>
    <w:lvl w:ilvl="2">
      <w:numFmt w:val="bullet"/>
      <w:lvlText w:val="•"/>
      <w:lvlJc w:val="left"/>
      <w:pPr>
        <w:ind w:left="1306" w:hanging="360"/>
      </w:pPr>
    </w:lvl>
    <w:lvl w:ilvl="3">
      <w:numFmt w:val="bullet"/>
      <w:lvlText w:val="•"/>
      <w:lvlJc w:val="left"/>
      <w:pPr>
        <w:ind w:left="1548" w:hanging="360"/>
      </w:pPr>
    </w:lvl>
    <w:lvl w:ilvl="4">
      <w:numFmt w:val="bullet"/>
      <w:lvlText w:val="•"/>
      <w:lvlJc w:val="left"/>
      <w:pPr>
        <w:ind w:left="1791" w:hanging="360"/>
      </w:pPr>
    </w:lvl>
    <w:lvl w:ilvl="5">
      <w:numFmt w:val="bullet"/>
      <w:lvlText w:val="•"/>
      <w:lvlJc w:val="left"/>
      <w:pPr>
        <w:ind w:left="2033" w:hanging="360"/>
      </w:pPr>
    </w:lvl>
    <w:lvl w:ilvl="6">
      <w:numFmt w:val="bullet"/>
      <w:lvlText w:val="•"/>
      <w:lvlJc w:val="left"/>
      <w:pPr>
        <w:ind w:left="2275" w:hanging="360"/>
      </w:pPr>
    </w:lvl>
    <w:lvl w:ilvl="7">
      <w:numFmt w:val="bullet"/>
      <w:lvlText w:val="•"/>
      <w:lvlJc w:val="left"/>
      <w:pPr>
        <w:ind w:left="2517" w:hanging="360"/>
      </w:pPr>
    </w:lvl>
    <w:lvl w:ilvl="8">
      <w:numFmt w:val="bullet"/>
      <w:lvlText w:val="•"/>
      <w:lvlJc w:val="left"/>
      <w:pPr>
        <w:ind w:left="2759" w:hanging="360"/>
      </w:pPr>
    </w:lvl>
  </w:abstractNum>
  <w:abstractNum w:abstractNumId="7">
    <w:nsid w:val="00000409"/>
    <w:multiLevelType w:val="multilevel"/>
    <w:tmpl w:val="0000088C"/>
    <w:lvl w:ilvl="0">
      <w:start w:val="1"/>
      <w:numFmt w:val="decimal"/>
      <w:lvlText w:val="%1)"/>
      <w:lvlJc w:val="left"/>
      <w:pPr>
        <w:ind w:left="102" w:hanging="260"/>
      </w:pPr>
      <w:rPr>
        <w:rFonts w:ascii="Times New Roman" w:hAnsi="Times New Roman" w:cs="Times New Roman"/>
        <w:b w:val="0"/>
        <w:bCs w:val="0"/>
        <w:sz w:val="24"/>
        <w:szCs w:val="24"/>
      </w:rPr>
    </w:lvl>
    <w:lvl w:ilvl="1">
      <w:numFmt w:val="bullet"/>
      <w:lvlText w:val="•"/>
      <w:lvlJc w:val="left"/>
      <w:pPr>
        <w:ind w:left="412" w:hanging="260"/>
      </w:pPr>
    </w:lvl>
    <w:lvl w:ilvl="2">
      <w:numFmt w:val="bullet"/>
      <w:lvlText w:val="•"/>
      <w:lvlJc w:val="left"/>
      <w:pPr>
        <w:ind w:left="722" w:hanging="260"/>
      </w:pPr>
    </w:lvl>
    <w:lvl w:ilvl="3">
      <w:numFmt w:val="bullet"/>
      <w:lvlText w:val="•"/>
      <w:lvlJc w:val="left"/>
      <w:pPr>
        <w:ind w:left="1033" w:hanging="260"/>
      </w:pPr>
    </w:lvl>
    <w:lvl w:ilvl="4">
      <w:numFmt w:val="bullet"/>
      <w:lvlText w:val="•"/>
      <w:lvlJc w:val="left"/>
      <w:pPr>
        <w:ind w:left="1343" w:hanging="260"/>
      </w:pPr>
    </w:lvl>
    <w:lvl w:ilvl="5">
      <w:numFmt w:val="bullet"/>
      <w:lvlText w:val="•"/>
      <w:lvlJc w:val="left"/>
      <w:pPr>
        <w:ind w:left="1653" w:hanging="260"/>
      </w:pPr>
    </w:lvl>
    <w:lvl w:ilvl="6">
      <w:numFmt w:val="bullet"/>
      <w:lvlText w:val="•"/>
      <w:lvlJc w:val="left"/>
      <w:pPr>
        <w:ind w:left="1964" w:hanging="260"/>
      </w:pPr>
    </w:lvl>
    <w:lvl w:ilvl="7">
      <w:numFmt w:val="bullet"/>
      <w:lvlText w:val="•"/>
      <w:lvlJc w:val="left"/>
      <w:pPr>
        <w:ind w:left="2274" w:hanging="260"/>
      </w:pPr>
    </w:lvl>
    <w:lvl w:ilvl="8">
      <w:numFmt w:val="bullet"/>
      <w:lvlText w:val="•"/>
      <w:lvlJc w:val="left"/>
      <w:pPr>
        <w:ind w:left="2584" w:hanging="260"/>
      </w:pPr>
    </w:lvl>
  </w:abstractNum>
  <w:abstractNum w:abstractNumId="8">
    <w:nsid w:val="0000040A"/>
    <w:multiLevelType w:val="multilevel"/>
    <w:tmpl w:val="0000088D"/>
    <w:lvl w:ilvl="0">
      <w:start w:val="1"/>
      <w:numFmt w:val="decimal"/>
      <w:lvlText w:val="%1)"/>
      <w:lvlJc w:val="left"/>
      <w:pPr>
        <w:ind w:left="822" w:hanging="361"/>
      </w:pPr>
      <w:rPr>
        <w:rFonts w:ascii="Times New Roman" w:hAnsi="Times New Roman" w:cs="Times New Roman"/>
        <w:b w:val="0"/>
        <w:bCs w:val="0"/>
        <w:sz w:val="24"/>
        <w:szCs w:val="24"/>
      </w:rPr>
    </w:lvl>
    <w:lvl w:ilvl="1">
      <w:numFmt w:val="bullet"/>
      <w:lvlText w:val="•"/>
      <w:lvlJc w:val="left"/>
      <w:pPr>
        <w:ind w:left="1060" w:hanging="361"/>
      </w:pPr>
    </w:lvl>
    <w:lvl w:ilvl="2">
      <w:numFmt w:val="bullet"/>
      <w:lvlText w:val="•"/>
      <w:lvlJc w:val="left"/>
      <w:pPr>
        <w:ind w:left="1299" w:hanging="361"/>
      </w:pPr>
    </w:lvl>
    <w:lvl w:ilvl="3">
      <w:numFmt w:val="bullet"/>
      <w:lvlText w:val="•"/>
      <w:lvlJc w:val="left"/>
      <w:pPr>
        <w:ind w:left="1537" w:hanging="361"/>
      </w:pPr>
    </w:lvl>
    <w:lvl w:ilvl="4">
      <w:numFmt w:val="bullet"/>
      <w:lvlText w:val="•"/>
      <w:lvlJc w:val="left"/>
      <w:pPr>
        <w:ind w:left="1775" w:hanging="361"/>
      </w:pPr>
    </w:lvl>
    <w:lvl w:ilvl="5">
      <w:numFmt w:val="bullet"/>
      <w:lvlText w:val="•"/>
      <w:lvlJc w:val="left"/>
      <w:pPr>
        <w:ind w:left="2014" w:hanging="361"/>
      </w:pPr>
    </w:lvl>
    <w:lvl w:ilvl="6">
      <w:numFmt w:val="bullet"/>
      <w:lvlText w:val="•"/>
      <w:lvlJc w:val="left"/>
      <w:pPr>
        <w:ind w:left="2252" w:hanging="361"/>
      </w:pPr>
    </w:lvl>
    <w:lvl w:ilvl="7">
      <w:numFmt w:val="bullet"/>
      <w:lvlText w:val="•"/>
      <w:lvlJc w:val="left"/>
      <w:pPr>
        <w:ind w:left="2490" w:hanging="361"/>
      </w:pPr>
    </w:lvl>
    <w:lvl w:ilvl="8">
      <w:numFmt w:val="bullet"/>
      <w:lvlText w:val="•"/>
      <w:lvlJc w:val="left"/>
      <w:pPr>
        <w:ind w:left="2728" w:hanging="361"/>
      </w:pPr>
    </w:lvl>
  </w:abstractNum>
  <w:abstractNum w:abstractNumId="9">
    <w:nsid w:val="0000040B"/>
    <w:multiLevelType w:val="multilevel"/>
    <w:tmpl w:val="0000088E"/>
    <w:lvl w:ilvl="0">
      <w:start w:val="1"/>
      <w:numFmt w:val="decimal"/>
      <w:lvlText w:val="%1)"/>
      <w:lvlJc w:val="left"/>
      <w:pPr>
        <w:ind w:left="822" w:hanging="361"/>
      </w:pPr>
      <w:rPr>
        <w:rFonts w:ascii="Times New Roman" w:hAnsi="Times New Roman" w:cs="Times New Roman"/>
        <w:b w:val="0"/>
        <w:bCs w:val="0"/>
        <w:sz w:val="24"/>
        <w:szCs w:val="24"/>
      </w:rPr>
    </w:lvl>
    <w:lvl w:ilvl="1">
      <w:numFmt w:val="bullet"/>
      <w:lvlText w:val="•"/>
      <w:lvlJc w:val="left"/>
      <w:pPr>
        <w:ind w:left="1060" w:hanging="361"/>
      </w:pPr>
    </w:lvl>
    <w:lvl w:ilvl="2">
      <w:numFmt w:val="bullet"/>
      <w:lvlText w:val="•"/>
      <w:lvlJc w:val="left"/>
      <w:pPr>
        <w:ind w:left="1299" w:hanging="361"/>
      </w:pPr>
    </w:lvl>
    <w:lvl w:ilvl="3">
      <w:numFmt w:val="bullet"/>
      <w:lvlText w:val="•"/>
      <w:lvlJc w:val="left"/>
      <w:pPr>
        <w:ind w:left="1537" w:hanging="361"/>
      </w:pPr>
    </w:lvl>
    <w:lvl w:ilvl="4">
      <w:numFmt w:val="bullet"/>
      <w:lvlText w:val="•"/>
      <w:lvlJc w:val="left"/>
      <w:pPr>
        <w:ind w:left="1775" w:hanging="361"/>
      </w:pPr>
    </w:lvl>
    <w:lvl w:ilvl="5">
      <w:numFmt w:val="bullet"/>
      <w:lvlText w:val="•"/>
      <w:lvlJc w:val="left"/>
      <w:pPr>
        <w:ind w:left="2014" w:hanging="361"/>
      </w:pPr>
    </w:lvl>
    <w:lvl w:ilvl="6">
      <w:numFmt w:val="bullet"/>
      <w:lvlText w:val="•"/>
      <w:lvlJc w:val="left"/>
      <w:pPr>
        <w:ind w:left="2252" w:hanging="361"/>
      </w:pPr>
    </w:lvl>
    <w:lvl w:ilvl="7">
      <w:numFmt w:val="bullet"/>
      <w:lvlText w:val="•"/>
      <w:lvlJc w:val="left"/>
      <w:pPr>
        <w:ind w:left="2490" w:hanging="361"/>
      </w:pPr>
    </w:lvl>
    <w:lvl w:ilvl="8">
      <w:numFmt w:val="bullet"/>
      <w:lvlText w:val="•"/>
      <w:lvlJc w:val="left"/>
      <w:pPr>
        <w:ind w:left="2728" w:hanging="361"/>
      </w:pPr>
    </w:lvl>
  </w:abstractNum>
  <w:abstractNum w:abstractNumId="10">
    <w:nsid w:val="0000040C"/>
    <w:multiLevelType w:val="multilevel"/>
    <w:tmpl w:val="0000088F"/>
    <w:lvl w:ilvl="0">
      <w:start w:val="1"/>
      <w:numFmt w:val="decimal"/>
      <w:lvlText w:val="%1)"/>
      <w:lvlJc w:val="left"/>
      <w:pPr>
        <w:ind w:left="822" w:hanging="361"/>
      </w:pPr>
      <w:rPr>
        <w:rFonts w:ascii="Times New Roman" w:hAnsi="Times New Roman" w:cs="Times New Roman"/>
        <w:b w:val="0"/>
        <w:bCs w:val="0"/>
        <w:sz w:val="24"/>
        <w:szCs w:val="24"/>
      </w:rPr>
    </w:lvl>
    <w:lvl w:ilvl="1">
      <w:numFmt w:val="bullet"/>
      <w:lvlText w:val="•"/>
      <w:lvlJc w:val="left"/>
      <w:pPr>
        <w:ind w:left="1065" w:hanging="361"/>
      </w:pPr>
    </w:lvl>
    <w:lvl w:ilvl="2">
      <w:numFmt w:val="bullet"/>
      <w:lvlText w:val="•"/>
      <w:lvlJc w:val="left"/>
      <w:pPr>
        <w:ind w:left="1307" w:hanging="361"/>
      </w:pPr>
    </w:lvl>
    <w:lvl w:ilvl="3">
      <w:numFmt w:val="bullet"/>
      <w:lvlText w:val="•"/>
      <w:lvlJc w:val="left"/>
      <w:pPr>
        <w:ind w:left="1550" w:hanging="361"/>
      </w:pPr>
    </w:lvl>
    <w:lvl w:ilvl="4">
      <w:numFmt w:val="bullet"/>
      <w:lvlText w:val="•"/>
      <w:lvlJc w:val="left"/>
      <w:pPr>
        <w:ind w:left="1793" w:hanging="361"/>
      </w:pPr>
    </w:lvl>
    <w:lvl w:ilvl="5">
      <w:numFmt w:val="bullet"/>
      <w:lvlText w:val="•"/>
      <w:lvlJc w:val="left"/>
      <w:pPr>
        <w:ind w:left="2035" w:hanging="361"/>
      </w:pPr>
    </w:lvl>
    <w:lvl w:ilvl="6">
      <w:numFmt w:val="bullet"/>
      <w:lvlText w:val="•"/>
      <w:lvlJc w:val="left"/>
      <w:pPr>
        <w:ind w:left="2278" w:hanging="361"/>
      </w:pPr>
    </w:lvl>
    <w:lvl w:ilvl="7">
      <w:numFmt w:val="bullet"/>
      <w:lvlText w:val="•"/>
      <w:lvlJc w:val="left"/>
      <w:pPr>
        <w:ind w:left="2520" w:hanging="361"/>
      </w:pPr>
    </w:lvl>
    <w:lvl w:ilvl="8">
      <w:numFmt w:val="bullet"/>
      <w:lvlText w:val="•"/>
      <w:lvlJc w:val="left"/>
      <w:pPr>
        <w:ind w:left="2763" w:hanging="361"/>
      </w:pPr>
    </w:lvl>
  </w:abstractNum>
  <w:abstractNum w:abstractNumId="1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F751CC"/>
    <w:multiLevelType w:val="hybridMultilevel"/>
    <w:tmpl w:val="10829A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EA1AD6"/>
    <w:multiLevelType w:val="multilevel"/>
    <w:tmpl w:val="60EEEDE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2396E"/>
    <w:multiLevelType w:val="multilevel"/>
    <w:tmpl w:val="FB6017DA"/>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523965"/>
    <w:multiLevelType w:val="hybridMultilevel"/>
    <w:tmpl w:val="8FEAAE62"/>
    <w:lvl w:ilvl="0" w:tplc="1CDA5C3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65B6641"/>
    <w:multiLevelType w:val="hybridMultilevel"/>
    <w:tmpl w:val="92788B3A"/>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ind w:left="2078" w:hanging="360"/>
      </w:pPr>
      <w:rPr>
        <w:rFonts w:ascii="Courier New" w:hAnsi="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6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360339B"/>
    <w:multiLevelType w:val="hybridMultilevel"/>
    <w:tmpl w:val="1B8AC6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953729D"/>
    <w:multiLevelType w:val="multilevel"/>
    <w:tmpl w:val="928EFBEC"/>
    <w:styleLink w:val="WWNum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8">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9">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8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22">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2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5E5230E0"/>
    <w:multiLevelType w:val="hybridMultilevel"/>
    <w:tmpl w:val="341EE49C"/>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EDA12CD"/>
    <w:multiLevelType w:val="hybridMultilevel"/>
    <w:tmpl w:val="2C84466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5">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A4E62A9"/>
    <w:multiLevelType w:val="hybridMultilevel"/>
    <w:tmpl w:val="72E670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B413F5A"/>
    <w:multiLevelType w:val="multilevel"/>
    <w:tmpl w:val="06928E9A"/>
    <w:lvl w:ilvl="0">
      <w:start w:val="1"/>
      <w:numFmt w:val="bullet"/>
      <w:pStyle w:val="a"/>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3"/>
  </w:num>
  <w:num w:numId="3">
    <w:abstractNumId w:val="118"/>
  </w:num>
  <w:num w:numId="4">
    <w:abstractNumId w:val="26"/>
  </w:num>
  <w:num w:numId="5">
    <w:abstractNumId w:val="37"/>
  </w:num>
  <w:num w:numId="6">
    <w:abstractNumId w:val="168"/>
  </w:num>
  <w:num w:numId="7">
    <w:abstractNumId w:val="53"/>
  </w:num>
  <w:num w:numId="8">
    <w:abstractNumId w:val="142"/>
  </w:num>
  <w:num w:numId="9">
    <w:abstractNumId w:val="111"/>
  </w:num>
  <w:num w:numId="10">
    <w:abstractNumId w:val="22"/>
  </w:num>
  <w:num w:numId="11">
    <w:abstractNumId w:val="46"/>
  </w:num>
  <w:num w:numId="12">
    <w:abstractNumId w:val="50"/>
  </w:num>
  <w:num w:numId="13">
    <w:abstractNumId w:val="38"/>
  </w:num>
  <w:num w:numId="14">
    <w:abstractNumId w:val="153"/>
  </w:num>
  <w:num w:numId="15">
    <w:abstractNumId w:val="81"/>
  </w:num>
  <w:num w:numId="16">
    <w:abstractNumId w:val="146"/>
  </w:num>
  <w:num w:numId="17">
    <w:abstractNumId w:val="144"/>
  </w:num>
  <w:num w:numId="18">
    <w:abstractNumId w:val="116"/>
  </w:num>
  <w:num w:numId="19">
    <w:abstractNumId w:val="102"/>
  </w:num>
  <w:num w:numId="20">
    <w:abstractNumId w:val="133"/>
  </w:num>
  <w:num w:numId="21">
    <w:abstractNumId w:val="149"/>
  </w:num>
  <w:num w:numId="22">
    <w:abstractNumId w:val="79"/>
  </w:num>
  <w:num w:numId="23">
    <w:abstractNumId w:val="68"/>
  </w:num>
  <w:num w:numId="24">
    <w:abstractNumId w:val="90"/>
  </w:num>
  <w:num w:numId="25">
    <w:abstractNumId w:val="28"/>
  </w:num>
  <w:num w:numId="26">
    <w:abstractNumId w:val="174"/>
  </w:num>
  <w:num w:numId="27">
    <w:abstractNumId w:val="119"/>
  </w:num>
  <w:num w:numId="28">
    <w:abstractNumId w:val="163"/>
  </w:num>
  <w:num w:numId="29">
    <w:abstractNumId w:val="11"/>
  </w:num>
  <w:num w:numId="30">
    <w:abstractNumId w:val="160"/>
  </w:num>
  <w:num w:numId="31">
    <w:abstractNumId w:val="39"/>
  </w:num>
  <w:num w:numId="32">
    <w:abstractNumId w:val="125"/>
  </w:num>
  <w:num w:numId="33">
    <w:abstractNumId w:val="18"/>
  </w:num>
  <w:num w:numId="34">
    <w:abstractNumId w:val="16"/>
  </w:num>
  <w:num w:numId="35">
    <w:abstractNumId w:val="129"/>
  </w:num>
  <w:num w:numId="36">
    <w:abstractNumId w:val="152"/>
  </w:num>
  <w:num w:numId="37">
    <w:abstractNumId w:val="105"/>
  </w:num>
  <w:num w:numId="38">
    <w:abstractNumId w:val="45"/>
  </w:num>
  <w:num w:numId="39">
    <w:abstractNumId w:val="12"/>
  </w:num>
  <w:num w:numId="40">
    <w:abstractNumId w:val="51"/>
  </w:num>
  <w:num w:numId="41">
    <w:abstractNumId w:val="96"/>
  </w:num>
  <w:num w:numId="42">
    <w:abstractNumId w:val="43"/>
  </w:num>
  <w:num w:numId="43">
    <w:abstractNumId w:val="74"/>
  </w:num>
  <w:num w:numId="44">
    <w:abstractNumId w:val="44"/>
  </w:num>
  <w:num w:numId="45">
    <w:abstractNumId w:val="57"/>
  </w:num>
  <w:num w:numId="46">
    <w:abstractNumId w:val="124"/>
  </w:num>
  <w:num w:numId="47">
    <w:abstractNumId w:val="42"/>
  </w:num>
  <w:num w:numId="48">
    <w:abstractNumId w:val="67"/>
  </w:num>
  <w:num w:numId="49">
    <w:abstractNumId w:val="173"/>
  </w:num>
  <w:num w:numId="50">
    <w:abstractNumId w:val="86"/>
  </w:num>
  <w:num w:numId="51">
    <w:abstractNumId w:val="150"/>
  </w:num>
  <w:num w:numId="52">
    <w:abstractNumId w:val="61"/>
  </w:num>
  <w:num w:numId="53">
    <w:abstractNumId w:val="139"/>
  </w:num>
  <w:num w:numId="54">
    <w:abstractNumId w:val="110"/>
  </w:num>
  <w:num w:numId="55">
    <w:abstractNumId w:val="159"/>
  </w:num>
  <w:num w:numId="56">
    <w:abstractNumId w:val="14"/>
  </w:num>
  <w:num w:numId="57">
    <w:abstractNumId w:val="151"/>
  </w:num>
  <w:num w:numId="58">
    <w:abstractNumId w:val="162"/>
  </w:num>
  <w:num w:numId="59">
    <w:abstractNumId w:val="134"/>
  </w:num>
  <w:num w:numId="60">
    <w:abstractNumId w:val="123"/>
  </w:num>
  <w:num w:numId="61">
    <w:abstractNumId w:val="89"/>
  </w:num>
  <w:num w:numId="62">
    <w:abstractNumId w:val="24"/>
  </w:num>
  <w:num w:numId="63">
    <w:abstractNumId w:val="25"/>
  </w:num>
  <w:num w:numId="64">
    <w:abstractNumId w:val="164"/>
  </w:num>
  <w:num w:numId="65">
    <w:abstractNumId w:val="171"/>
  </w:num>
  <w:num w:numId="66">
    <w:abstractNumId w:val="112"/>
  </w:num>
  <w:num w:numId="67">
    <w:abstractNumId w:val="17"/>
  </w:num>
  <w:num w:numId="68">
    <w:abstractNumId w:val="35"/>
  </w:num>
  <w:num w:numId="69">
    <w:abstractNumId w:val="98"/>
  </w:num>
  <w:num w:numId="70">
    <w:abstractNumId w:val="65"/>
  </w:num>
  <w:num w:numId="71">
    <w:abstractNumId w:val="122"/>
  </w:num>
  <w:num w:numId="72">
    <w:abstractNumId w:val="78"/>
  </w:num>
  <w:num w:numId="73">
    <w:abstractNumId w:val="165"/>
  </w:num>
  <w:num w:numId="74">
    <w:abstractNumId w:val="109"/>
  </w:num>
  <w:num w:numId="75">
    <w:abstractNumId w:val="140"/>
  </w:num>
  <w:num w:numId="76">
    <w:abstractNumId w:val="66"/>
  </w:num>
  <w:num w:numId="77">
    <w:abstractNumId w:val="167"/>
  </w:num>
  <w:num w:numId="78">
    <w:abstractNumId w:val="158"/>
  </w:num>
  <w:num w:numId="79">
    <w:abstractNumId w:val="148"/>
  </w:num>
  <w:num w:numId="80">
    <w:abstractNumId w:val="13"/>
  </w:num>
  <w:num w:numId="81">
    <w:abstractNumId w:val="71"/>
  </w:num>
  <w:num w:numId="82">
    <w:abstractNumId w:val="91"/>
  </w:num>
  <w:num w:numId="83">
    <w:abstractNumId w:val="34"/>
  </w:num>
  <w:num w:numId="84">
    <w:abstractNumId w:val="106"/>
  </w:num>
  <w:num w:numId="85">
    <w:abstractNumId w:val="128"/>
  </w:num>
  <w:num w:numId="86">
    <w:abstractNumId w:val="41"/>
  </w:num>
  <w:num w:numId="87">
    <w:abstractNumId w:val="47"/>
  </w:num>
  <w:num w:numId="88">
    <w:abstractNumId w:val="30"/>
  </w:num>
  <w:num w:numId="89">
    <w:abstractNumId w:val="161"/>
  </w:num>
  <w:num w:numId="90">
    <w:abstractNumId w:val="83"/>
  </w:num>
  <w:num w:numId="91">
    <w:abstractNumId w:val="95"/>
  </w:num>
  <w:num w:numId="92">
    <w:abstractNumId w:val="155"/>
  </w:num>
  <w:num w:numId="93">
    <w:abstractNumId w:val="154"/>
  </w:num>
  <w:num w:numId="94">
    <w:abstractNumId w:val="132"/>
  </w:num>
  <w:num w:numId="95">
    <w:abstractNumId w:val="100"/>
  </w:num>
  <w:num w:numId="96">
    <w:abstractNumId w:val="72"/>
  </w:num>
  <w:num w:numId="97">
    <w:abstractNumId w:val="114"/>
  </w:num>
  <w:num w:numId="98">
    <w:abstractNumId w:val="49"/>
  </w:num>
  <w:num w:numId="99">
    <w:abstractNumId w:val="59"/>
  </w:num>
  <w:num w:numId="100">
    <w:abstractNumId w:val="121"/>
  </w:num>
  <w:num w:numId="101">
    <w:abstractNumId w:val="69"/>
  </w:num>
  <w:num w:numId="102">
    <w:abstractNumId w:val="92"/>
  </w:num>
  <w:num w:numId="103">
    <w:abstractNumId w:val="94"/>
  </w:num>
  <w:num w:numId="104">
    <w:abstractNumId w:val="32"/>
  </w:num>
  <w:num w:numId="105">
    <w:abstractNumId w:val="87"/>
  </w:num>
  <w:num w:numId="106">
    <w:abstractNumId w:val="127"/>
  </w:num>
  <w:num w:numId="107">
    <w:abstractNumId w:val="77"/>
  </w:num>
  <w:num w:numId="108">
    <w:abstractNumId w:val="88"/>
  </w:num>
  <w:num w:numId="109">
    <w:abstractNumId w:val="117"/>
  </w:num>
  <w:num w:numId="110">
    <w:abstractNumId w:val="143"/>
  </w:num>
  <w:num w:numId="111">
    <w:abstractNumId w:val="135"/>
  </w:num>
  <w:num w:numId="112">
    <w:abstractNumId w:val="108"/>
  </w:num>
  <w:num w:numId="113">
    <w:abstractNumId w:val="60"/>
  </w:num>
  <w:num w:numId="114">
    <w:abstractNumId w:val="48"/>
  </w:num>
  <w:num w:numId="115">
    <w:abstractNumId w:val="136"/>
  </w:num>
  <w:num w:numId="116">
    <w:abstractNumId w:val="113"/>
  </w:num>
  <w:num w:numId="117">
    <w:abstractNumId w:val="145"/>
  </w:num>
  <w:num w:numId="118">
    <w:abstractNumId w:val="62"/>
  </w:num>
  <w:num w:numId="119">
    <w:abstractNumId w:val="169"/>
  </w:num>
  <w:num w:numId="120">
    <w:abstractNumId w:val="147"/>
  </w:num>
  <w:num w:numId="121">
    <w:abstractNumId w:val="101"/>
  </w:num>
  <w:num w:numId="122">
    <w:abstractNumId w:val="70"/>
  </w:num>
  <w:num w:numId="123">
    <w:abstractNumId w:val="82"/>
  </w:num>
  <w:num w:numId="124">
    <w:abstractNumId w:val="131"/>
  </w:num>
  <w:num w:numId="125">
    <w:abstractNumId w:val="23"/>
  </w:num>
  <w:num w:numId="126">
    <w:abstractNumId w:val="84"/>
  </w:num>
  <w:num w:numId="127">
    <w:abstractNumId w:val="73"/>
  </w:num>
  <w:num w:numId="128">
    <w:abstractNumId w:val="170"/>
  </w:num>
  <w:num w:numId="129">
    <w:abstractNumId w:val="55"/>
  </w:num>
  <w:num w:numId="130">
    <w:abstractNumId w:val="56"/>
  </w:num>
  <w:num w:numId="131">
    <w:abstractNumId w:val="93"/>
  </w:num>
  <w:num w:numId="132">
    <w:abstractNumId w:val="97"/>
  </w:num>
  <w:num w:numId="133">
    <w:abstractNumId w:val="19"/>
  </w:num>
  <w:num w:numId="134">
    <w:abstractNumId w:val="115"/>
  </w:num>
  <w:num w:numId="135">
    <w:abstractNumId w:val="40"/>
  </w:num>
  <w:num w:numId="136">
    <w:abstractNumId w:val="85"/>
  </w:num>
  <w:num w:numId="137">
    <w:abstractNumId w:val="103"/>
  </w:num>
  <w:num w:numId="138">
    <w:abstractNumId w:val="54"/>
  </w:num>
  <w:num w:numId="139">
    <w:abstractNumId w:val="126"/>
  </w:num>
  <w:num w:numId="140">
    <w:abstractNumId w:val="107"/>
  </w:num>
  <w:num w:numId="141">
    <w:abstractNumId w:val="156"/>
  </w:num>
  <w:num w:numId="142">
    <w:abstractNumId w:val="75"/>
  </w:num>
  <w:num w:numId="143">
    <w:abstractNumId w:val="58"/>
  </w:num>
  <w:num w:numId="144">
    <w:abstractNumId w:val="52"/>
  </w:num>
  <w:num w:numId="145">
    <w:abstractNumId w:val="31"/>
  </w:num>
  <w:num w:numId="146">
    <w:abstractNumId w:val="137"/>
  </w:num>
  <w:num w:numId="147">
    <w:abstractNumId w:val="157"/>
  </w:num>
  <w:num w:numId="148">
    <w:abstractNumId w:val="20"/>
  </w:num>
  <w:num w:numId="149">
    <w:abstractNumId w:val="120"/>
  </w:num>
  <w:num w:numId="150">
    <w:abstractNumId w:val="99"/>
  </w:num>
  <w:num w:numId="151">
    <w:abstractNumId w:val="141"/>
  </w:num>
  <w:num w:numId="152">
    <w:abstractNumId w:val="80"/>
  </w:num>
  <w:num w:numId="153">
    <w:abstractNumId w:val="104"/>
  </w:num>
  <w:num w:numId="154">
    <w:abstractNumId w:val="64"/>
  </w:num>
  <w:num w:numId="155">
    <w:abstractNumId w:val="172"/>
  </w:num>
  <w:num w:numId="156">
    <w:abstractNumId w:val="138"/>
  </w:num>
  <w:num w:numId="157">
    <w:abstractNumId w:val="10"/>
  </w:num>
  <w:num w:numId="158">
    <w:abstractNumId w:val="9"/>
  </w:num>
  <w:num w:numId="159">
    <w:abstractNumId w:val="8"/>
  </w:num>
  <w:num w:numId="160">
    <w:abstractNumId w:val="7"/>
  </w:num>
  <w:num w:numId="161">
    <w:abstractNumId w:val="6"/>
  </w:num>
  <w:num w:numId="162">
    <w:abstractNumId w:val="5"/>
  </w:num>
  <w:num w:numId="163">
    <w:abstractNumId w:val="4"/>
  </w:num>
  <w:num w:numId="164">
    <w:abstractNumId w:val="3"/>
  </w:num>
  <w:num w:numId="165">
    <w:abstractNumId w:val="2"/>
  </w:num>
  <w:num w:numId="166">
    <w:abstractNumId w:val="1"/>
  </w:num>
  <w:num w:numId="167">
    <w:abstractNumId w:val="27"/>
  </w:num>
  <w:num w:numId="168">
    <w:abstractNumId w:val="76"/>
  </w:num>
  <w:num w:numId="169">
    <w:abstractNumId w:val="166"/>
  </w:num>
  <w:num w:numId="170">
    <w:abstractNumId w:val="36"/>
  </w:num>
  <w:num w:numId="171">
    <w:abstractNumId w:val="29"/>
  </w:num>
  <w:num w:numId="172">
    <w:abstractNumId w:val="130"/>
  </w:num>
  <w:num w:numId="173">
    <w:abstractNumId w:val="15"/>
  </w:num>
  <w:num w:numId="1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3"/>
  </w:num>
  <w:numIdMacAtCleanup w:val="1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doNotTrackMoves/>
  <w:defaultTabStop w:val="708"/>
  <w:hyphenationZone w:val="425"/>
  <w:drawingGridHorizontalSpacing w:val="110"/>
  <w:displayHorizontalDrawingGridEvery w:val="2"/>
  <w:characterSpacingControl w:val="doNotCompress"/>
  <w:hdrShapeDefaults>
    <o:shapedefaults v:ext="edit" spidmax="3584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344"/>
    <w:rsid w:val="00004970"/>
    <w:rsid w:val="000068DC"/>
    <w:rsid w:val="00007D82"/>
    <w:rsid w:val="00011251"/>
    <w:rsid w:val="00011B39"/>
    <w:rsid w:val="00013680"/>
    <w:rsid w:val="0002076A"/>
    <w:rsid w:val="0002260B"/>
    <w:rsid w:val="00023C18"/>
    <w:rsid w:val="00023F8E"/>
    <w:rsid w:val="00025D75"/>
    <w:rsid w:val="00026BC9"/>
    <w:rsid w:val="00027367"/>
    <w:rsid w:val="000313D7"/>
    <w:rsid w:val="00040B46"/>
    <w:rsid w:val="0004126E"/>
    <w:rsid w:val="0004371E"/>
    <w:rsid w:val="00043962"/>
    <w:rsid w:val="00043EB1"/>
    <w:rsid w:val="00044030"/>
    <w:rsid w:val="00045ACF"/>
    <w:rsid w:val="0005174D"/>
    <w:rsid w:val="000527FE"/>
    <w:rsid w:val="00052959"/>
    <w:rsid w:val="000541DA"/>
    <w:rsid w:val="00054CAF"/>
    <w:rsid w:val="00055340"/>
    <w:rsid w:val="0005589B"/>
    <w:rsid w:val="0005656B"/>
    <w:rsid w:val="00056684"/>
    <w:rsid w:val="0006212F"/>
    <w:rsid w:val="00064403"/>
    <w:rsid w:val="00064827"/>
    <w:rsid w:val="00067E2C"/>
    <w:rsid w:val="00076DE5"/>
    <w:rsid w:val="000778F8"/>
    <w:rsid w:val="000855F2"/>
    <w:rsid w:val="00086BF2"/>
    <w:rsid w:val="00087B13"/>
    <w:rsid w:val="00094254"/>
    <w:rsid w:val="0009461B"/>
    <w:rsid w:val="00095746"/>
    <w:rsid w:val="0009746A"/>
    <w:rsid w:val="00097FCA"/>
    <w:rsid w:val="000A10C6"/>
    <w:rsid w:val="000A2456"/>
    <w:rsid w:val="000A364A"/>
    <w:rsid w:val="000A400B"/>
    <w:rsid w:val="000A6C91"/>
    <w:rsid w:val="000A7509"/>
    <w:rsid w:val="000B0072"/>
    <w:rsid w:val="000B7113"/>
    <w:rsid w:val="000B7959"/>
    <w:rsid w:val="000C165D"/>
    <w:rsid w:val="000C16E8"/>
    <w:rsid w:val="000C3055"/>
    <w:rsid w:val="000C4138"/>
    <w:rsid w:val="000C4692"/>
    <w:rsid w:val="000C470D"/>
    <w:rsid w:val="000C5194"/>
    <w:rsid w:val="000C5F36"/>
    <w:rsid w:val="000D18F7"/>
    <w:rsid w:val="000D2CAC"/>
    <w:rsid w:val="000D3ADB"/>
    <w:rsid w:val="000D4C94"/>
    <w:rsid w:val="000D4F24"/>
    <w:rsid w:val="000D5085"/>
    <w:rsid w:val="000D5EB4"/>
    <w:rsid w:val="000D6F3F"/>
    <w:rsid w:val="000D75CC"/>
    <w:rsid w:val="000E2D31"/>
    <w:rsid w:val="000E2DB0"/>
    <w:rsid w:val="000E7267"/>
    <w:rsid w:val="000F4324"/>
    <w:rsid w:val="000F4EE3"/>
    <w:rsid w:val="000F55DA"/>
    <w:rsid w:val="0010197D"/>
    <w:rsid w:val="001036C6"/>
    <w:rsid w:val="00104104"/>
    <w:rsid w:val="00104484"/>
    <w:rsid w:val="00105119"/>
    <w:rsid w:val="00106F6C"/>
    <w:rsid w:val="00107A90"/>
    <w:rsid w:val="00117308"/>
    <w:rsid w:val="0011766B"/>
    <w:rsid w:val="00117FB0"/>
    <w:rsid w:val="0012022C"/>
    <w:rsid w:val="00120957"/>
    <w:rsid w:val="0012121B"/>
    <w:rsid w:val="001225ED"/>
    <w:rsid w:val="00131E9A"/>
    <w:rsid w:val="00133A00"/>
    <w:rsid w:val="001341D0"/>
    <w:rsid w:val="00137376"/>
    <w:rsid w:val="00137599"/>
    <w:rsid w:val="00140CF3"/>
    <w:rsid w:val="00142530"/>
    <w:rsid w:val="0014311F"/>
    <w:rsid w:val="0014362C"/>
    <w:rsid w:val="0014613C"/>
    <w:rsid w:val="00146A92"/>
    <w:rsid w:val="00147EDA"/>
    <w:rsid w:val="00150EE8"/>
    <w:rsid w:val="00152BA1"/>
    <w:rsid w:val="001546F0"/>
    <w:rsid w:val="00155853"/>
    <w:rsid w:val="00155B8F"/>
    <w:rsid w:val="001570E4"/>
    <w:rsid w:val="001631FD"/>
    <w:rsid w:val="001665A0"/>
    <w:rsid w:val="00171AC2"/>
    <w:rsid w:val="001726DC"/>
    <w:rsid w:val="00172926"/>
    <w:rsid w:val="00175DBF"/>
    <w:rsid w:val="00177648"/>
    <w:rsid w:val="00180CC0"/>
    <w:rsid w:val="001847F0"/>
    <w:rsid w:val="00185AF1"/>
    <w:rsid w:val="00186E59"/>
    <w:rsid w:val="001917A1"/>
    <w:rsid w:val="001917AA"/>
    <w:rsid w:val="001937F7"/>
    <w:rsid w:val="00194CEC"/>
    <w:rsid w:val="001955F4"/>
    <w:rsid w:val="00195F75"/>
    <w:rsid w:val="001A000E"/>
    <w:rsid w:val="001A0618"/>
    <w:rsid w:val="001A3544"/>
    <w:rsid w:val="001A3908"/>
    <w:rsid w:val="001A41D8"/>
    <w:rsid w:val="001A54F7"/>
    <w:rsid w:val="001A7318"/>
    <w:rsid w:val="001A76DC"/>
    <w:rsid w:val="001B16E6"/>
    <w:rsid w:val="001B228B"/>
    <w:rsid w:val="001B2D5B"/>
    <w:rsid w:val="001B3497"/>
    <w:rsid w:val="001B41F4"/>
    <w:rsid w:val="001B698B"/>
    <w:rsid w:val="001B6A1C"/>
    <w:rsid w:val="001C5D45"/>
    <w:rsid w:val="001C6419"/>
    <w:rsid w:val="001C65B2"/>
    <w:rsid w:val="001D19FB"/>
    <w:rsid w:val="001D34F4"/>
    <w:rsid w:val="001D4ABD"/>
    <w:rsid w:val="001D5BD4"/>
    <w:rsid w:val="001D63D1"/>
    <w:rsid w:val="001E0173"/>
    <w:rsid w:val="001E021F"/>
    <w:rsid w:val="001E1B4A"/>
    <w:rsid w:val="001E20E0"/>
    <w:rsid w:val="001E2126"/>
    <w:rsid w:val="001E2A07"/>
    <w:rsid w:val="001E38B2"/>
    <w:rsid w:val="001E4F37"/>
    <w:rsid w:val="001E5C7E"/>
    <w:rsid w:val="001E5F33"/>
    <w:rsid w:val="001E7993"/>
    <w:rsid w:val="001F00F6"/>
    <w:rsid w:val="001F42F3"/>
    <w:rsid w:val="001F4892"/>
    <w:rsid w:val="001F4CBF"/>
    <w:rsid w:val="00201777"/>
    <w:rsid w:val="00202485"/>
    <w:rsid w:val="00203C06"/>
    <w:rsid w:val="0020404B"/>
    <w:rsid w:val="0020423C"/>
    <w:rsid w:val="002051EA"/>
    <w:rsid w:val="00205D0B"/>
    <w:rsid w:val="002126E8"/>
    <w:rsid w:val="00213C05"/>
    <w:rsid w:val="0021451B"/>
    <w:rsid w:val="002148D9"/>
    <w:rsid w:val="00216A64"/>
    <w:rsid w:val="0021740F"/>
    <w:rsid w:val="002231DE"/>
    <w:rsid w:val="00230229"/>
    <w:rsid w:val="00230A5D"/>
    <w:rsid w:val="00232669"/>
    <w:rsid w:val="00235CF8"/>
    <w:rsid w:val="00240807"/>
    <w:rsid w:val="00242CED"/>
    <w:rsid w:val="00243496"/>
    <w:rsid w:val="00243B67"/>
    <w:rsid w:val="00243C14"/>
    <w:rsid w:val="002455AC"/>
    <w:rsid w:val="00245F1D"/>
    <w:rsid w:val="002466C9"/>
    <w:rsid w:val="0024776D"/>
    <w:rsid w:val="002504AB"/>
    <w:rsid w:val="002508AF"/>
    <w:rsid w:val="0025234A"/>
    <w:rsid w:val="00257FAF"/>
    <w:rsid w:val="002626F3"/>
    <w:rsid w:val="00263A69"/>
    <w:rsid w:val="00265811"/>
    <w:rsid w:val="002658F5"/>
    <w:rsid w:val="00267FBC"/>
    <w:rsid w:val="002703AE"/>
    <w:rsid w:val="00272DE3"/>
    <w:rsid w:val="002745AC"/>
    <w:rsid w:val="00275C14"/>
    <w:rsid w:val="00275F4D"/>
    <w:rsid w:val="00277366"/>
    <w:rsid w:val="00280649"/>
    <w:rsid w:val="002818BE"/>
    <w:rsid w:val="00282434"/>
    <w:rsid w:val="00282D9E"/>
    <w:rsid w:val="002838FE"/>
    <w:rsid w:val="00283B5A"/>
    <w:rsid w:val="0028605F"/>
    <w:rsid w:val="0028720C"/>
    <w:rsid w:val="00291BAB"/>
    <w:rsid w:val="00292DA4"/>
    <w:rsid w:val="00292DD6"/>
    <w:rsid w:val="00293218"/>
    <w:rsid w:val="00294EFA"/>
    <w:rsid w:val="00295895"/>
    <w:rsid w:val="00297DD4"/>
    <w:rsid w:val="002A31C8"/>
    <w:rsid w:val="002A3CFD"/>
    <w:rsid w:val="002A42CA"/>
    <w:rsid w:val="002B3133"/>
    <w:rsid w:val="002B4028"/>
    <w:rsid w:val="002B5090"/>
    <w:rsid w:val="002C3573"/>
    <w:rsid w:val="002C3C71"/>
    <w:rsid w:val="002C4D3C"/>
    <w:rsid w:val="002C6EB2"/>
    <w:rsid w:val="002C72F0"/>
    <w:rsid w:val="002C79B9"/>
    <w:rsid w:val="002D2CBD"/>
    <w:rsid w:val="002D6F38"/>
    <w:rsid w:val="002E44C2"/>
    <w:rsid w:val="002E6BD0"/>
    <w:rsid w:val="002E751F"/>
    <w:rsid w:val="002F41E9"/>
    <w:rsid w:val="002F42E8"/>
    <w:rsid w:val="002F48C1"/>
    <w:rsid w:val="002F5340"/>
    <w:rsid w:val="00301DC9"/>
    <w:rsid w:val="00302843"/>
    <w:rsid w:val="003033F2"/>
    <w:rsid w:val="0030367C"/>
    <w:rsid w:val="00306FC0"/>
    <w:rsid w:val="00307772"/>
    <w:rsid w:val="003117B7"/>
    <w:rsid w:val="003134E9"/>
    <w:rsid w:val="00313A40"/>
    <w:rsid w:val="00314F0F"/>
    <w:rsid w:val="0031645A"/>
    <w:rsid w:val="00317BBB"/>
    <w:rsid w:val="003212C0"/>
    <w:rsid w:val="00321A8B"/>
    <w:rsid w:val="0032277D"/>
    <w:rsid w:val="00323A58"/>
    <w:rsid w:val="0032538D"/>
    <w:rsid w:val="00330D7D"/>
    <w:rsid w:val="003314DB"/>
    <w:rsid w:val="00331F3D"/>
    <w:rsid w:val="00334BAC"/>
    <w:rsid w:val="00335605"/>
    <w:rsid w:val="00337D47"/>
    <w:rsid w:val="00344FFD"/>
    <w:rsid w:val="00350D8A"/>
    <w:rsid w:val="00353142"/>
    <w:rsid w:val="00353937"/>
    <w:rsid w:val="00353B45"/>
    <w:rsid w:val="00353CAF"/>
    <w:rsid w:val="00356107"/>
    <w:rsid w:val="00357C6D"/>
    <w:rsid w:val="00360199"/>
    <w:rsid w:val="0036159F"/>
    <w:rsid w:val="0036263B"/>
    <w:rsid w:val="0036466A"/>
    <w:rsid w:val="003664A2"/>
    <w:rsid w:val="003726A0"/>
    <w:rsid w:val="003753EE"/>
    <w:rsid w:val="00375955"/>
    <w:rsid w:val="00380679"/>
    <w:rsid w:val="00382905"/>
    <w:rsid w:val="00387BEC"/>
    <w:rsid w:val="00393062"/>
    <w:rsid w:val="00393751"/>
    <w:rsid w:val="00393E07"/>
    <w:rsid w:val="00395A6E"/>
    <w:rsid w:val="00395BBC"/>
    <w:rsid w:val="00397720"/>
    <w:rsid w:val="003A0F0A"/>
    <w:rsid w:val="003A2BB4"/>
    <w:rsid w:val="003A5128"/>
    <w:rsid w:val="003B3426"/>
    <w:rsid w:val="003B3EEB"/>
    <w:rsid w:val="003B4F3B"/>
    <w:rsid w:val="003B5AC2"/>
    <w:rsid w:val="003C1C81"/>
    <w:rsid w:val="003C1D79"/>
    <w:rsid w:val="003C1F55"/>
    <w:rsid w:val="003D019E"/>
    <w:rsid w:val="003D1399"/>
    <w:rsid w:val="003D2480"/>
    <w:rsid w:val="003D4330"/>
    <w:rsid w:val="003D6FA9"/>
    <w:rsid w:val="003E1723"/>
    <w:rsid w:val="003E2FF0"/>
    <w:rsid w:val="003E321C"/>
    <w:rsid w:val="003E4408"/>
    <w:rsid w:val="003E7F3F"/>
    <w:rsid w:val="003F3D78"/>
    <w:rsid w:val="003F6783"/>
    <w:rsid w:val="003F6F38"/>
    <w:rsid w:val="00400075"/>
    <w:rsid w:val="0040362A"/>
    <w:rsid w:val="00403DD3"/>
    <w:rsid w:val="00404622"/>
    <w:rsid w:val="00404B05"/>
    <w:rsid w:val="004059A1"/>
    <w:rsid w:val="004100EF"/>
    <w:rsid w:val="004116FD"/>
    <w:rsid w:val="004152B9"/>
    <w:rsid w:val="0042291A"/>
    <w:rsid w:val="00423926"/>
    <w:rsid w:val="00425344"/>
    <w:rsid w:val="00426EAA"/>
    <w:rsid w:val="00432006"/>
    <w:rsid w:val="00436EB5"/>
    <w:rsid w:val="0043702F"/>
    <w:rsid w:val="00437180"/>
    <w:rsid w:val="00442630"/>
    <w:rsid w:val="004433DF"/>
    <w:rsid w:val="004473BA"/>
    <w:rsid w:val="00447CA6"/>
    <w:rsid w:val="00450FB7"/>
    <w:rsid w:val="00451AC4"/>
    <w:rsid w:val="00452C5F"/>
    <w:rsid w:val="00453B82"/>
    <w:rsid w:val="0046395B"/>
    <w:rsid w:val="00465674"/>
    <w:rsid w:val="00465A4E"/>
    <w:rsid w:val="00465EEE"/>
    <w:rsid w:val="004677F0"/>
    <w:rsid w:val="004701A4"/>
    <w:rsid w:val="004714DC"/>
    <w:rsid w:val="00475353"/>
    <w:rsid w:val="00477646"/>
    <w:rsid w:val="0048158A"/>
    <w:rsid w:val="00484C65"/>
    <w:rsid w:val="004874DE"/>
    <w:rsid w:val="00487EE9"/>
    <w:rsid w:val="00490A9E"/>
    <w:rsid w:val="00492CD4"/>
    <w:rsid w:val="004938DC"/>
    <w:rsid w:val="00494AD3"/>
    <w:rsid w:val="00496B51"/>
    <w:rsid w:val="00496ECF"/>
    <w:rsid w:val="00497DC9"/>
    <w:rsid w:val="004A46FA"/>
    <w:rsid w:val="004A4B67"/>
    <w:rsid w:val="004A5032"/>
    <w:rsid w:val="004A5C87"/>
    <w:rsid w:val="004A6043"/>
    <w:rsid w:val="004A67A6"/>
    <w:rsid w:val="004B01D5"/>
    <w:rsid w:val="004B34BF"/>
    <w:rsid w:val="004B43D6"/>
    <w:rsid w:val="004B450E"/>
    <w:rsid w:val="004B55D0"/>
    <w:rsid w:val="004B6D86"/>
    <w:rsid w:val="004C21D1"/>
    <w:rsid w:val="004C2689"/>
    <w:rsid w:val="004C3A4C"/>
    <w:rsid w:val="004C56CA"/>
    <w:rsid w:val="004C67AD"/>
    <w:rsid w:val="004D2A37"/>
    <w:rsid w:val="004D4386"/>
    <w:rsid w:val="004D5C6E"/>
    <w:rsid w:val="004D6611"/>
    <w:rsid w:val="004D7745"/>
    <w:rsid w:val="004D77C0"/>
    <w:rsid w:val="004E048F"/>
    <w:rsid w:val="004E0C6E"/>
    <w:rsid w:val="004E1673"/>
    <w:rsid w:val="004E267A"/>
    <w:rsid w:val="004E4B89"/>
    <w:rsid w:val="004E5FBC"/>
    <w:rsid w:val="004E6316"/>
    <w:rsid w:val="004F0F98"/>
    <w:rsid w:val="004F1EB8"/>
    <w:rsid w:val="004F3883"/>
    <w:rsid w:val="004F3F12"/>
    <w:rsid w:val="004F4AEB"/>
    <w:rsid w:val="004F5737"/>
    <w:rsid w:val="004F6C61"/>
    <w:rsid w:val="00502631"/>
    <w:rsid w:val="00502E66"/>
    <w:rsid w:val="005034AF"/>
    <w:rsid w:val="00503A6E"/>
    <w:rsid w:val="00505673"/>
    <w:rsid w:val="00505B4A"/>
    <w:rsid w:val="005063AC"/>
    <w:rsid w:val="005068C0"/>
    <w:rsid w:val="005114E3"/>
    <w:rsid w:val="0051221C"/>
    <w:rsid w:val="0051265F"/>
    <w:rsid w:val="0051284D"/>
    <w:rsid w:val="0051321E"/>
    <w:rsid w:val="00513372"/>
    <w:rsid w:val="00515089"/>
    <w:rsid w:val="00515A8E"/>
    <w:rsid w:val="005202DD"/>
    <w:rsid w:val="00520CAD"/>
    <w:rsid w:val="00521B35"/>
    <w:rsid w:val="00523440"/>
    <w:rsid w:val="00523BF1"/>
    <w:rsid w:val="00525006"/>
    <w:rsid w:val="0052580C"/>
    <w:rsid w:val="00525A43"/>
    <w:rsid w:val="00525B70"/>
    <w:rsid w:val="00532C2C"/>
    <w:rsid w:val="00533ABE"/>
    <w:rsid w:val="005348F8"/>
    <w:rsid w:val="00537109"/>
    <w:rsid w:val="005442ED"/>
    <w:rsid w:val="00546D9F"/>
    <w:rsid w:val="00550283"/>
    <w:rsid w:val="0055194B"/>
    <w:rsid w:val="00556039"/>
    <w:rsid w:val="005666EB"/>
    <w:rsid w:val="00571A66"/>
    <w:rsid w:val="00571C42"/>
    <w:rsid w:val="00572237"/>
    <w:rsid w:val="00572C2A"/>
    <w:rsid w:val="005731AE"/>
    <w:rsid w:val="00573C79"/>
    <w:rsid w:val="00576152"/>
    <w:rsid w:val="0058009A"/>
    <w:rsid w:val="00581FFF"/>
    <w:rsid w:val="00582262"/>
    <w:rsid w:val="005831BE"/>
    <w:rsid w:val="00587979"/>
    <w:rsid w:val="00592B20"/>
    <w:rsid w:val="005945A1"/>
    <w:rsid w:val="00597840"/>
    <w:rsid w:val="005A0B60"/>
    <w:rsid w:val="005A0FD2"/>
    <w:rsid w:val="005A2659"/>
    <w:rsid w:val="005A401E"/>
    <w:rsid w:val="005A6FB8"/>
    <w:rsid w:val="005B0297"/>
    <w:rsid w:val="005B02AF"/>
    <w:rsid w:val="005B09B1"/>
    <w:rsid w:val="005B178C"/>
    <w:rsid w:val="005B46CD"/>
    <w:rsid w:val="005B481D"/>
    <w:rsid w:val="005B681D"/>
    <w:rsid w:val="005C14BB"/>
    <w:rsid w:val="005C1EE4"/>
    <w:rsid w:val="005C4492"/>
    <w:rsid w:val="005C6C27"/>
    <w:rsid w:val="005D0ECB"/>
    <w:rsid w:val="005D3438"/>
    <w:rsid w:val="005D39F5"/>
    <w:rsid w:val="005D5352"/>
    <w:rsid w:val="005D5B28"/>
    <w:rsid w:val="005D5F24"/>
    <w:rsid w:val="005D64CA"/>
    <w:rsid w:val="005D6B6D"/>
    <w:rsid w:val="005E2073"/>
    <w:rsid w:val="005E294E"/>
    <w:rsid w:val="005E31C1"/>
    <w:rsid w:val="005E5023"/>
    <w:rsid w:val="005F0DC9"/>
    <w:rsid w:val="005F3E1D"/>
    <w:rsid w:val="005F4975"/>
    <w:rsid w:val="005F5F3E"/>
    <w:rsid w:val="0060150E"/>
    <w:rsid w:val="00601D93"/>
    <w:rsid w:val="00603E10"/>
    <w:rsid w:val="00605966"/>
    <w:rsid w:val="00606A71"/>
    <w:rsid w:val="00606B28"/>
    <w:rsid w:val="00607749"/>
    <w:rsid w:val="00620A53"/>
    <w:rsid w:val="00623919"/>
    <w:rsid w:val="006255B6"/>
    <w:rsid w:val="006402BD"/>
    <w:rsid w:val="00643213"/>
    <w:rsid w:val="00644769"/>
    <w:rsid w:val="00645BB7"/>
    <w:rsid w:val="006460EB"/>
    <w:rsid w:val="00646A25"/>
    <w:rsid w:val="00647DEE"/>
    <w:rsid w:val="00650F52"/>
    <w:rsid w:val="006549A3"/>
    <w:rsid w:val="006658DB"/>
    <w:rsid w:val="006660A3"/>
    <w:rsid w:val="00666B2A"/>
    <w:rsid w:val="00667765"/>
    <w:rsid w:val="00667803"/>
    <w:rsid w:val="00671DE9"/>
    <w:rsid w:val="00672440"/>
    <w:rsid w:val="006732BE"/>
    <w:rsid w:val="00674456"/>
    <w:rsid w:val="00676B2F"/>
    <w:rsid w:val="006772B9"/>
    <w:rsid w:val="006827E0"/>
    <w:rsid w:val="00687182"/>
    <w:rsid w:val="00687FC6"/>
    <w:rsid w:val="006940DA"/>
    <w:rsid w:val="00694337"/>
    <w:rsid w:val="0069552F"/>
    <w:rsid w:val="00695A36"/>
    <w:rsid w:val="00695C35"/>
    <w:rsid w:val="006969DC"/>
    <w:rsid w:val="00696CEE"/>
    <w:rsid w:val="006A2DE0"/>
    <w:rsid w:val="006A382F"/>
    <w:rsid w:val="006A4ABB"/>
    <w:rsid w:val="006A5C7B"/>
    <w:rsid w:val="006B0423"/>
    <w:rsid w:val="006B402E"/>
    <w:rsid w:val="006B6A8C"/>
    <w:rsid w:val="006C164F"/>
    <w:rsid w:val="006C2D1A"/>
    <w:rsid w:val="006C430F"/>
    <w:rsid w:val="006C4CD2"/>
    <w:rsid w:val="006C5960"/>
    <w:rsid w:val="006C643D"/>
    <w:rsid w:val="006C67F9"/>
    <w:rsid w:val="006C6E8B"/>
    <w:rsid w:val="006C7538"/>
    <w:rsid w:val="006C7633"/>
    <w:rsid w:val="006D14D7"/>
    <w:rsid w:val="006D1B9A"/>
    <w:rsid w:val="006D283A"/>
    <w:rsid w:val="006D29DC"/>
    <w:rsid w:val="006D472B"/>
    <w:rsid w:val="006D5B7D"/>
    <w:rsid w:val="006D6CC8"/>
    <w:rsid w:val="006D726C"/>
    <w:rsid w:val="006D7897"/>
    <w:rsid w:val="006D7E8F"/>
    <w:rsid w:val="006E1EE0"/>
    <w:rsid w:val="006E3DCD"/>
    <w:rsid w:val="006E54D0"/>
    <w:rsid w:val="006E6575"/>
    <w:rsid w:val="006E794E"/>
    <w:rsid w:val="006F1150"/>
    <w:rsid w:val="006F3B39"/>
    <w:rsid w:val="006F4D9F"/>
    <w:rsid w:val="006F5B6C"/>
    <w:rsid w:val="006F777F"/>
    <w:rsid w:val="00701DD8"/>
    <w:rsid w:val="0070719C"/>
    <w:rsid w:val="00712673"/>
    <w:rsid w:val="00712B90"/>
    <w:rsid w:val="00715FA7"/>
    <w:rsid w:val="007173EE"/>
    <w:rsid w:val="00717F8B"/>
    <w:rsid w:val="00721A4B"/>
    <w:rsid w:val="007229BC"/>
    <w:rsid w:val="007242D1"/>
    <w:rsid w:val="00726303"/>
    <w:rsid w:val="00726968"/>
    <w:rsid w:val="007277CB"/>
    <w:rsid w:val="007307A6"/>
    <w:rsid w:val="00730D9D"/>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326"/>
    <w:rsid w:val="00760E3A"/>
    <w:rsid w:val="0076453B"/>
    <w:rsid w:val="0076495E"/>
    <w:rsid w:val="00764A38"/>
    <w:rsid w:val="007655E6"/>
    <w:rsid w:val="00767712"/>
    <w:rsid w:val="007708D1"/>
    <w:rsid w:val="007750FB"/>
    <w:rsid w:val="00775BAD"/>
    <w:rsid w:val="00776C10"/>
    <w:rsid w:val="00777333"/>
    <w:rsid w:val="00780D94"/>
    <w:rsid w:val="00781754"/>
    <w:rsid w:val="00782464"/>
    <w:rsid w:val="00783FEF"/>
    <w:rsid w:val="00787E5B"/>
    <w:rsid w:val="00790D75"/>
    <w:rsid w:val="007929B5"/>
    <w:rsid w:val="00793933"/>
    <w:rsid w:val="007957C6"/>
    <w:rsid w:val="007A119F"/>
    <w:rsid w:val="007A1E4C"/>
    <w:rsid w:val="007A1ECF"/>
    <w:rsid w:val="007A3433"/>
    <w:rsid w:val="007A4063"/>
    <w:rsid w:val="007A41C0"/>
    <w:rsid w:val="007A4F02"/>
    <w:rsid w:val="007B2AB3"/>
    <w:rsid w:val="007B37F7"/>
    <w:rsid w:val="007B3D17"/>
    <w:rsid w:val="007B584E"/>
    <w:rsid w:val="007B5F28"/>
    <w:rsid w:val="007B6B6F"/>
    <w:rsid w:val="007C3BBA"/>
    <w:rsid w:val="007C4191"/>
    <w:rsid w:val="007C4D04"/>
    <w:rsid w:val="007C5AE5"/>
    <w:rsid w:val="007C5C99"/>
    <w:rsid w:val="007C5D2E"/>
    <w:rsid w:val="007C5D83"/>
    <w:rsid w:val="007C6E2A"/>
    <w:rsid w:val="007D0F60"/>
    <w:rsid w:val="007D1D9A"/>
    <w:rsid w:val="007D3294"/>
    <w:rsid w:val="007D62DE"/>
    <w:rsid w:val="007D785A"/>
    <w:rsid w:val="007E20F4"/>
    <w:rsid w:val="007E631D"/>
    <w:rsid w:val="007E6E5F"/>
    <w:rsid w:val="007F1502"/>
    <w:rsid w:val="007F2269"/>
    <w:rsid w:val="007F474E"/>
    <w:rsid w:val="007F4A4F"/>
    <w:rsid w:val="00800607"/>
    <w:rsid w:val="00802A74"/>
    <w:rsid w:val="00803E4C"/>
    <w:rsid w:val="00806D85"/>
    <w:rsid w:val="00806F4B"/>
    <w:rsid w:val="00810D2D"/>
    <w:rsid w:val="00810F9D"/>
    <w:rsid w:val="00813C2D"/>
    <w:rsid w:val="0081481A"/>
    <w:rsid w:val="00814B02"/>
    <w:rsid w:val="00815183"/>
    <w:rsid w:val="0081757D"/>
    <w:rsid w:val="00821D24"/>
    <w:rsid w:val="0082206B"/>
    <w:rsid w:val="00822099"/>
    <w:rsid w:val="00823A1C"/>
    <w:rsid w:val="008241B4"/>
    <w:rsid w:val="00824A85"/>
    <w:rsid w:val="00825E20"/>
    <w:rsid w:val="00830894"/>
    <w:rsid w:val="00830CCB"/>
    <w:rsid w:val="00833415"/>
    <w:rsid w:val="00833D36"/>
    <w:rsid w:val="00834238"/>
    <w:rsid w:val="008349FA"/>
    <w:rsid w:val="00836829"/>
    <w:rsid w:val="008375B5"/>
    <w:rsid w:val="008403B2"/>
    <w:rsid w:val="008409E7"/>
    <w:rsid w:val="008444C3"/>
    <w:rsid w:val="00847A46"/>
    <w:rsid w:val="0085144F"/>
    <w:rsid w:val="0085207C"/>
    <w:rsid w:val="0085567C"/>
    <w:rsid w:val="00860815"/>
    <w:rsid w:val="00861A07"/>
    <w:rsid w:val="00862723"/>
    <w:rsid w:val="00863D52"/>
    <w:rsid w:val="00865067"/>
    <w:rsid w:val="00873C38"/>
    <w:rsid w:val="00883CFB"/>
    <w:rsid w:val="00884BC2"/>
    <w:rsid w:val="00884F75"/>
    <w:rsid w:val="00885C54"/>
    <w:rsid w:val="00886104"/>
    <w:rsid w:val="00891072"/>
    <w:rsid w:val="008914DC"/>
    <w:rsid w:val="00891514"/>
    <w:rsid w:val="00892DBA"/>
    <w:rsid w:val="008A39FC"/>
    <w:rsid w:val="008A6CA4"/>
    <w:rsid w:val="008A7E11"/>
    <w:rsid w:val="008B022B"/>
    <w:rsid w:val="008B20BB"/>
    <w:rsid w:val="008B539A"/>
    <w:rsid w:val="008C053C"/>
    <w:rsid w:val="008C090C"/>
    <w:rsid w:val="008C1FFA"/>
    <w:rsid w:val="008C26AB"/>
    <w:rsid w:val="008C2765"/>
    <w:rsid w:val="008C4F51"/>
    <w:rsid w:val="008C50A4"/>
    <w:rsid w:val="008D1D82"/>
    <w:rsid w:val="008D26EB"/>
    <w:rsid w:val="008D29FE"/>
    <w:rsid w:val="008D5F0E"/>
    <w:rsid w:val="008D7615"/>
    <w:rsid w:val="008E08E2"/>
    <w:rsid w:val="008E46E5"/>
    <w:rsid w:val="008E46FF"/>
    <w:rsid w:val="008E7CA7"/>
    <w:rsid w:val="008F111A"/>
    <w:rsid w:val="008F1F16"/>
    <w:rsid w:val="008F2FB5"/>
    <w:rsid w:val="008F5461"/>
    <w:rsid w:val="008F6420"/>
    <w:rsid w:val="008F69C7"/>
    <w:rsid w:val="008F7666"/>
    <w:rsid w:val="00900AFA"/>
    <w:rsid w:val="00900E75"/>
    <w:rsid w:val="00901359"/>
    <w:rsid w:val="0090256F"/>
    <w:rsid w:val="00902E25"/>
    <w:rsid w:val="00904708"/>
    <w:rsid w:val="00906E95"/>
    <w:rsid w:val="00910088"/>
    <w:rsid w:val="009114D7"/>
    <w:rsid w:val="00913573"/>
    <w:rsid w:val="0091630D"/>
    <w:rsid w:val="009170EC"/>
    <w:rsid w:val="00920EFB"/>
    <w:rsid w:val="00922047"/>
    <w:rsid w:val="00922AD4"/>
    <w:rsid w:val="00922C1F"/>
    <w:rsid w:val="00923922"/>
    <w:rsid w:val="00923C7B"/>
    <w:rsid w:val="00923D42"/>
    <w:rsid w:val="00924759"/>
    <w:rsid w:val="0092557B"/>
    <w:rsid w:val="009302C9"/>
    <w:rsid w:val="00930F7B"/>
    <w:rsid w:val="00932A66"/>
    <w:rsid w:val="00933260"/>
    <w:rsid w:val="0093548C"/>
    <w:rsid w:val="009357BE"/>
    <w:rsid w:val="009360F3"/>
    <w:rsid w:val="009365FD"/>
    <w:rsid w:val="00936E7E"/>
    <w:rsid w:val="00940641"/>
    <w:rsid w:val="00940668"/>
    <w:rsid w:val="00941C6C"/>
    <w:rsid w:val="0095261D"/>
    <w:rsid w:val="0095315B"/>
    <w:rsid w:val="00955446"/>
    <w:rsid w:val="00961840"/>
    <w:rsid w:val="00965CF1"/>
    <w:rsid w:val="009670A3"/>
    <w:rsid w:val="00973BD1"/>
    <w:rsid w:val="00974D0F"/>
    <w:rsid w:val="00976BD8"/>
    <w:rsid w:val="00977AF7"/>
    <w:rsid w:val="00980C1E"/>
    <w:rsid w:val="009817A1"/>
    <w:rsid w:val="00982D7D"/>
    <w:rsid w:val="009840CD"/>
    <w:rsid w:val="00987B65"/>
    <w:rsid w:val="00990DC4"/>
    <w:rsid w:val="00991E84"/>
    <w:rsid w:val="00993A57"/>
    <w:rsid w:val="00994D34"/>
    <w:rsid w:val="00996271"/>
    <w:rsid w:val="00997495"/>
    <w:rsid w:val="009A01D5"/>
    <w:rsid w:val="009A2DE7"/>
    <w:rsid w:val="009A30A3"/>
    <w:rsid w:val="009A328F"/>
    <w:rsid w:val="009A4EC6"/>
    <w:rsid w:val="009A53CF"/>
    <w:rsid w:val="009A5A04"/>
    <w:rsid w:val="009A6CBC"/>
    <w:rsid w:val="009A7AB0"/>
    <w:rsid w:val="009A7E13"/>
    <w:rsid w:val="009B004F"/>
    <w:rsid w:val="009B00F2"/>
    <w:rsid w:val="009B5292"/>
    <w:rsid w:val="009B6B54"/>
    <w:rsid w:val="009B7292"/>
    <w:rsid w:val="009B7B86"/>
    <w:rsid w:val="009C54A3"/>
    <w:rsid w:val="009C58E9"/>
    <w:rsid w:val="009C6BEA"/>
    <w:rsid w:val="009D0837"/>
    <w:rsid w:val="009D1460"/>
    <w:rsid w:val="009D17FC"/>
    <w:rsid w:val="009D2C8F"/>
    <w:rsid w:val="009D39F4"/>
    <w:rsid w:val="009D46A4"/>
    <w:rsid w:val="009D55F4"/>
    <w:rsid w:val="009D6E34"/>
    <w:rsid w:val="009E075F"/>
    <w:rsid w:val="009E1255"/>
    <w:rsid w:val="009E3A2F"/>
    <w:rsid w:val="009E5AD3"/>
    <w:rsid w:val="009F21B8"/>
    <w:rsid w:val="009F2AAF"/>
    <w:rsid w:val="009F412A"/>
    <w:rsid w:val="009F45E5"/>
    <w:rsid w:val="009F55CE"/>
    <w:rsid w:val="00A00050"/>
    <w:rsid w:val="00A013A6"/>
    <w:rsid w:val="00A01D87"/>
    <w:rsid w:val="00A023D1"/>
    <w:rsid w:val="00A05A51"/>
    <w:rsid w:val="00A0642E"/>
    <w:rsid w:val="00A114A5"/>
    <w:rsid w:val="00A11705"/>
    <w:rsid w:val="00A144F9"/>
    <w:rsid w:val="00A147FD"/>
    <w:rsid w:val="00A15EBB"/>
    <w:rsid w:val="00A17411"/>
    <w:rsid w:val="00A206A0"/>
    <w:rsid w:val="00A22245"/>
    <w:rsid w:val="00A23337"/>
    <w:rsid w:val="00A237AE"/>
    <w:rsid w:val="00A23AF6"/>
    <w:rsid w:val="00A2432E"/>
    <w:rsid w:val="00A24AA9"/>
    <w:rsid w:val="00A25B35"/>
    <w:rsid w:val="00A25F07"/>
    <w:rsid w:val="00A274AB"/>
    <w:rsid w:val="00A278BE"/>
    <w:rsid w:val="00A27BA4"/>
    <w:rsid w:val="00A309E2"/>
    <w:rsid w:val="00A32734"/>
    <w:rsid w:val="00A339D1"/>
    <w:rsid w:val="00A34B02"/>
    <w:rsid w:val="00A36EF2"/>
    <w:rsid w:val="00A40444"/>
    <w:rsid w:val="00A404B2"/>
    <w:rsid w:val="00A41B22"/>
    <w:rsid w:val="00A42504"/>
    <w:rsid w:val="00A428B9"/>
    <w:rsid w:val="00A4406E"/>
    <w:rsid w:val="00A45C4D"/>
    <w:rsid w:val="00A50ED3"/>
    <w:rsid w:val="00A51045"/>
    <w:rsid w:val="00A5172D"/>
    <w:rsid w:val="00A52363"/>
    <w:rsid w:val="00A536FB"/>
    <w:rsid w:val="00A550FC"/>
    <w:rsid w:val="00A56B3C"/>
    <w:rsid w:val="00A608C8"/>
    <w:rsid w:val="00A61E55"/>
    <w:rsid w:val="00A62DF2"/>
    <w:rsid w:val="00A658DB"/>
    <w:rsid w:val="00A66109"/>
    <w:rsid w:val="00A700E0"/>
    <w:rsid w:val="00A71134"/>
    <w:rsid w:val="00A72827"/>
    <w:rsid w:val="00A75A9E"/>
    <w:rsid w:val="00A76D65"/>
    <w:rsid w:val="00A779F5"/>
    <w:rsid w:val="00A800F3"/>
    <w:rsid w:val="00A80510"/>
    <w:rsid w:val="00A81159"/>
    <w:rsid w:val="00A91E7B"/>
    <w:rsid w:val="00A92B69"/>
    <w:rsid w:val="00A95D8C"/>
    <w:rsid w:val="00A96AE6"/>
    <w:rsid w:val="00AA1567"/>
    <w:rsid w:val="00AA21C0"/>
    <w:rsid w:val="00AA29C0"/>
    <w:rsid w:val="00AA3973"/>
    <w:rsid w:val="00AA456A"/>
    <w:rsid w:val="00AA5786"/>
    <w:rsid w:val="00AB0A45"/>
    <w:rsid w:val="00AB0D2A"/>
    <w:rsid w:val="00AB16DF"/>
    <w:rsid w:val="00AB455B"/>
    <w:rsid w:val="00AB475B"/>
    <w:rsid w:val="00AB4B73"/>
    <w:rsid w:val="00AB56FA"/>
    <w:rsid w:val="00AB7055"/>
    <w:rsid w:val="00AC2389"/>
    <w:rsid w:val="00AC4D69"/>
    <w:rsid w:val="00AC5FC7"/>
    <w:rsid w:val="00AC7420"/>
    <w:rsid w:val="00AC7FC5"/>
    <w:rsid w:val="00AD272E"/>
    <w:rsid w:val="00AD617F"/>
    <w:rsid w:val="00AE0A36"/>
    <w:rsid w:val="00AE165E"/>
    <w:rsid w:val="00AE1D75"/>
    <w:rsid w:val="00AE43A0"/>
    <w:rsid w:val="00AE4EA3"/>
    <w:rsid w:val="00AE7F70"/>
    <w:rsid w:val="00AF4E55"/>
    <w:rsid w:val="00AF580C"/>
    <w:rsid w:val="00AF62CD"/>
    <w:rsid w:val="00B06A52"/>
    <w:rsid w:val="00B12AF3"/>
    <w:rsid w:val="00B13C98"/>
    <w:rsid w:val="00B13DC5"/>
    <w:rsid w:val="00B16EE7"/>
    <w:rsid w:val="00B17C22"/>
    <w:rsid w:val="00B2173A"/>
    <w:rsid w:val="00B222AB"/>
    <w:rsid w:val="00B22612"/>
    <w:rsid w:val="00B2266C"/>
    <w:rsid w:val="00B22FE9"/>
    <w:rsid w:val="00B25168"/>
    <w:rsid w:val="00B2767C"/>
    <w:rsid w:val="00B30F8B"/>
    <w:rsid w:val="00B3105B"/>
    <w:rsid w:val="00B327FE"/>
    <w:rsid w:val="00B34AD5"/>
    <w:rsid w:val="00B3695E"/>
    <w:rsid w:val="00B40D13"/>
    <w:rsid w:val="00B4180A"/>
    <w:rsid w:val="00B43916"/>
    <w:rsid w:val="00B451DC"/>
    <w:rsid w:val="00B46327"/>
    <w:rsid w:val="00B46C06"/>
    <w:rsid w:val="00B47A82"/>
    <w:rsid w:val="00B50854"/>
    <w:rsid w:val="00B51445"/>
    <w:rsid w:val="00B51850"/>
    <w:rsid w:val="00B534A1"/>
    <w:rsid w:val="00B540EE"/>
    <w:rsid w:val="00B54686"/>
    <w:rsid w:val="00B54DE2"/>
    <w:rsid w:val="00B57162"/>
    <w:rsid w:val="00B57F95"/>
    <w:rsid w:val="00B57FBD"/>
    <w:rsid w:val="00B604E2"/>
    <w:rsid w:val="00B606BF"/>
    <w:rsid w:val="00B6507D"/>
    <w:rsid w:val="00B66309"/>
    <w:rsid w:val="00B67209"/>
    <w:rsid w:val="00B67BC2"/>
    <w:rsid w:val="00B708A8"/>
    <w:rsid w:val="00B71638"/>
    <w:rsid w:val="00B74657"/>
    <w:rsid w:val="00B764C0"/>
    <w:rsid w:val="00B76965"/>
    <w:rsid w:val="00B83074"/>
    <w:rsid w:val="00B837B5"/>
    <w:rsid w:val="00B84031"/>
    <w:rsid w:val="00B87352"/>
    <w:rsid w:val="00B91398"/>
    <w:rsid w:val="00B92AEB"/>
    <w:rsid w:val="00B95C3F"/>
    <w:rsid w:val="00B970C6"/>
    <w:rsid w:val="00BA27BB"/>
    <w:rsid w:val="00BA3770"/>
    <w:rsid w:val="00BA73B4"/>
    <w:rsid w:val="00BB0671"/>
    <w:rsid w:val="00BB0AD5"/>
    <w:rsid w:val="00BB1915"/>
    <w:rsid w:val="00BB5CF7"/>
    <w:rsid w:val="00BB62D2"/>
    <w:rsid w:val="00BD0525"/>
    <w:rsid w:val="00BD05DF"/>
    <w:rsid w:val="00BD3E98"/>
    <w:rsid w:val="00BD4294"/>
    <w:rsid w:val="00BD43A2"/>
    <w:rsid w:val="00BD6194"/>
    <w:rsid w:val="00BE0FC4"/>
    <w:rsid w:val="00BE176C"/>
    <w:rsid w:val="00BE21E6"/>
    <w:rsid w:val="00BE627F"/>
    <w:rsid w:val="00BE7224"/>
    <w:rsid w:val="00BE7673"/>
    <w:rsid w:val="00BF0BED"/>
    <w:rsid w:val="00BF26A2"/>
    <w:rsid w:val="00BF27A5"/>
    <w:rsid w:val="00BF4A31"/>
    <w:rsid w:val="00BF6A1F"/>
    <w:rsid w:val="00BF7AD9"/>
    <w:rsid w:val="00C10F9F"/>
    <w:rsid w:val="00C10FC8"/>
    <w:rsid w:val="00C1220B"/>
    <w:rsid w:val="00C17DB8"/>
    <w:rsid w:val="00C23E24"/>
    <w:rsid w:val="00C255C0"/>
    <w:rsid w:val="00C25AB4"/>
    <w:rsid w:val="00C25C87"/>
    <w:rsid w:val="00C25F83"/>
    <w:rsid w:val="00C26BFF"/>
    <w:rsid w:val="00C306D0"/>
    <w:rsid w:val="00C31256"/>
    <w:rsid w:val="00C35F3F"/>
    <w:rsid w:val="00C3632A"/>
    <w:rsid w:val="00C3789A"/>
    <w:rsid w:val="00C40BE2"/>
    <w:rsid w:val="00C40E35"/>
    <w:rsid w:val="00C43CEE"/>
    <w:rsid w:val="00C45A7A"/>
    <w:rsid w:val="00C47010"/>
    <w:rsid w:val="00C5393F"/>
    <w:rsid w:val="00C553A5"/>
    <w:rsid w:val="00C55790"/>
    <w:rsid w:val="00C56832"/>
    <w:rsid w:val="00C60B50"/>
    <w:rsid w:val="00C611B5"/>
    <w:rsid w:val="00C63B79"/>
    <w:rsid w:val="00C66CE5"/>
    <w:rsid w:val="00C66EAE"/>
    <w:rsid w:val="00C672F2"/>
    <w:rsid w:val="00C71ED1"/>
    <w:rsid w:val="00C72678"/>
    <w:rsid w:val="00C72DE0"/>
    <w:rsid w:val="00C7495A"/>
    <w:rsid w:val="00C81AE7"/>
    <w:rsid w:val="00C8273D"/>
    <w:rsid w:val="00C82936"/>
    <w:rsid w:val="00C8308D"/>
    <w:rsid w:val="00C83F0A"/>
    <w:rsid w:val="00C904E1"/>
    <w:rsid w:val="00C92A67"/>
    <w:rsid w:val="00C92E8E"/>
    <w:rsid w:val="00C94452"/>
    <w:rsid w:val="00C950DD"/>
    <w:rsid w:val="00C953A7"/>
    <w:rsid w:val="00C954E2"/>
    <w:rsid w:val="00C958A1"/>
    <w:rsid w:val="00CA0616"/>
    <w:rsid w:val="00CA1246"/>
    <w:rsid w:val="00CA3B1A"/>
    <w:rsid w:val="00CA3CC2"/>
    <w:rsid w:val="00CA5315"/>
    <w:rsid w:val="00CA6196"/>
    <w:rsid w:val="00CB0F88"/>
    <w:rsid w:val="00CB1A08"/>
    <w:rsid w:val="00CB1BD0"/>
    <w:rsid w:val="00CB234B"/>
    <w:rsid w:val="00CB2E36"/>
    <w:rsid w:val="00CB3EAE"/>
    <w:rsid w:val="00CB50A3"/>
    <w:rsid w:val="00CB656B"/>
    <w:rsid w:val="00CB74AE"/>
    <w:rsid w:val="00CB7527"/>
    <w:rsid w:val="00CB7715"/>
    <w:rsid w:val="00CC2B62"/>
    <w:rsid w:val="00CC6674"/>
    <w:rsid w:val="00CD16C4"/>
    <w:rsid w:val="00CD367E"/>
    <w:rsid w:val="00CD5E33"/>
    <w:rsid w:val="00CD6A00"/>
    <w:rsid w:val="00CE0592"/>
    <w:rsid w:val="00CE0644"/>
    <w:rsid w:val="00CE20AC"/>
    <w:rsid w:val="00CE20E9"/>
    <w:rsid w:val="00CE4A6B"/>
    <w:rsid w:val="00CE5404"/>
    <w:rsid w:val="00CE7866"/>
    <w:rsid w:val="00CE79C8"/>
    <w:rsid w:val="00CF0178"/>
    <w:rsid w:val="00CF0D68"/>
    <w:rsid w:val="00CF1EA1"/>
    <w:rsid w:val="00CF3F90"/>
    <w:rsid w:val="00CF61AC"/>
    <w:rsid w:val="00D011CF"/>
    <w:rsid w:val="00D032CE"/>
    <w:rsid w:val="00D051E4"/>
    <w:rsid w:val="00D06133"/>
    <w:rsid w:val="00D11E29"/>
    <w:rsid w:val="00D14132"/>
    <w:rsid w:val="00D14C2C"/>
    <w:rsid w:val="00D161BB"/>
    <w:rsid w:val="00D168DB"/>
    <w:rsid w:val="00D20553"/>
    <w:rsid w:val="00D20C93"/>
    <w:rsid w:val="00D21562"/>
    <w:rsid w:val="00D2254A"/>
    <w:rsid w:val="00D23249"/>
    <w:rsid w:val="00D2339C"/>
    <w:rsid w:val="00D23ADF"/>
    <w:rsid w:val="00D2425F"/>
    <w:rsid w:val="00D320B4"/>
    <w:rsid w:val="00D32726"/>
    <w:rsid w:val="00D40BEE"/>
    <w:rsid w:val="00D45039"/>
    <w:rsid w:val="00D46213"/>
    <w:rsid w:val="00D50E0C"/>
    <w:rsid w:val="00D5469B"/>
    <w:rsid w:val="00D55440"/>
    <w:rsid w:val="00D56A0F"/>
    <w:rsid w:val="00D56BAC"/>
    <w:rsid w:val="00D61201"/>
    <w:rsid w:val="00D613E3"/>
    <w:rsid w:val="00D61E5E"/>
    <w:rsid w:val="00D620E2"/>
    <w:rsid w:val="00D64745"/>
    <w:rsid w:val="00D66950"/>
    <w:rsid w:val="00D75EFB"/>
    <w:rsid w:val="00D7686B"/>
    <w:rsid w:val="00D77229"/>
    <w:rsid w:val="00D77A2A"/>
    <w:rsid w:val="00D80B38"/>
    <w:rsid w:val="00D85D0E"/>
    <w:rsid w:val="00D86092"/>
    <w:rsid w:val="00D87C92"/>
    <w:rsid w:val="00D96096"/>
    <w:rsid w:val="00DA12A4"/>
    <w:rsid w:val="00DA159E"/>
    <w:rsid w:val="00DA34A9"/>
    <w:rsid w:val="00DA35A7"/>
    <w:rsid w:val="00DA57B3"/>
    <w:rsid w:val="00DA5F82"/>
    <w:rsid w:val="00DA61AE"/>
    <w:rsid w:val="00DA6D8B"/>
    <w:rsid w:val="00DB4D37"/>
    <w:rsid w:val="00DB516A"/>
    <w:rsid w:val="00DB787A"/>
    <w:rsid w:val="00DC02A2"/>
    <w:rsid w:val="00DC73F9"/>
    <w:rsid w:val="00DD0CF2"/>
    <w:rsid w:val="00DD3925"/>
    <w:rsid w:val="00DD476C"/>
    <w:rsid w:val="00DD6D6D"/>
    <w:rsid w:val="00DE0368"/>
    <w:rsid w:val="00DE5E81"/>
    <w:rsid w:val="00DE6BC2"/>
    <w:rsid w:val="00DE720B"/>
    <w:rsid w:val="00DF0AB7"/>
    <w:rsid w:val="00DF1E1B"/>
    <w:rsid w:val="00DF2A5B"/>
    <w:rsid w:val="00DF4250"/>
    <w:rsid w:val="00DF542A"/>
    <w:rsid w:val="00E04E9D"/>
    <w:rsid w:val="00E1049A"/>
    <w:rsid w:val="00E11496"/>
    <w:rsid w:val="00E126E2"/>
    <w:rsid w:val="00E137AE"/>
    <w:rsid w:val="00E17BFA"/>
    <w:rsid w:val="00E235E2"/>
    <w:rsid w:val="00E23955"/>
    <w:rsid w:val="00E24CA8"/>
    <w:rsid w:val="00E252FE"/>
    <w:rsid w:val="00E27680"/>
    <w:rsid w:val="00E2772E"/>
    <w:rsid w:val="00E27E21"/>
    <w:rsid w:val="00E30F6F"/>
    <w:rsid w:val="00E3278F"/>
    <w:rsid w:val="00E32CA3"/>
    <w:rsid w:val="00E32F9C"/>
    <w:rsid w:val="00E33388"/>
    <w:rsid w:val="00E37666"/>
    <w:rsid w:val="00E40AA7"/>
    <w:rsid w:val="00E43C3E"/>
    <w:rsid w:val="00E447B0"/>
    <w:rsid w:val="00E45809"/>
    <w:rsid w:val="00E47676"/>
    <w:rsid w:val="00E47E08"/>
    <w:rsid w:val="00E503E5"/>
    <w:rsid w:val="00E5241E"/>
    <w:rsid w:val="00E531DE"/>
    <w:rsid w:val="00E53743"/>
    <w:rsid w:val="00E5382A"/>
    <w:rsid w:val="00E53CA6"/>
    <w:rsid w:val="00E568A8"/>
    <w:rsid w:val="00E606D8"/>
    <w:rsid w:val="00E60BFA"/>
    <w:rsid w:val="00E6348D"/>
    <w:rsid w:val="00E63D8D"/>
    <w:rsid w:val="00E664F6"/>
    <w:rsid w:val="00E66902"/>
    <w:rsid w:val="00E70135"/>
    <w:rsid w:val="00E75BB5"/>
    <w:rsid w:val="00E77079"/>
    <w:rsid w:val="00E804A4"/>
    <w:rsid w:val="00E80C0D"/>
    <w:rsid w:val="00E80F5F"/>
    <w:rsid w:val="00E823B2"/>
    <w:rsid w:val="00E840B1"/>
    <w:rsid w:val="00E87CE6"/>
    <w:rsid w:val="00E91460"/>
    <w:rsid w:val="00E94F21"/>
    <w:rsid w:val="00E96337"/>
    <w:rsid w:val="00EA1E2A"/>
    <w:rsid w:val="00EA3197"/>
    <w:rsid w:val="00EA45E1"/>
    <w:rsid w:val="00EA4E48"/>
    <w:rsid w:val="00EA6974"/>
    <w:rsid w:val="00EA7C8E"/>
    <w:rsid w:val="00EB06C4"/>
    <w:rsid w:val="00EB0BCD"/>
    <w:rsid w:val="00EB0DC0"/>
    <w:rsid w:val="00EB134E"/>
    <w:rsid w:val="00EB3507"/>
    <w:rsid w:val="00EB3E31"/>
    <w:rsid w:val="00EB4E12"/>
    <w:rsid w:val="00EC1040"/>
    <w:rsid w:val="00EC3D40"/>
    <w:rsid w:val="00EC3D62"/>
    <w:rsid w:val="00EC4A32"/>
    <w:rsid w:val="00EC4DDB"/>
    <w:rsid w:val="00EC5938"/>
    <w:rsid w:val="00EC5E9A"/>
    <w:rsid w:val="00EC62AC"/>
    <w:rsid w:val="00EC6FD3"/>
    <w:rsid w:val="00EC713E"/>
    <w:rsid w:val="00EC777D"/>
    <w:rsid w:val="00ED3318"/>
    <w:rsid w:val="00ED46A6"/>
    <w:rsid w:val="00ED4AB1"/>
    <w:rsid w:val="00ED696D"/>
    <w:rsid w:val="00ED714A"/>
    <w:rsid w:val="00EE31C6"/>
    <w:rsid w:val="00EE4975"/>
    <w:rsid w:val="00EE5508"/>
    <w:rsid w:val="00EE79D8"/>
    <w:rsid w:val="00EF4A5E"/>
    <w:rsid w:val="00EF653B"/>
    <w:rsid w:val="00EF7F74"/>
    <w:rsid w:val="00F004B2"/>
    <w:rsid w:val="00F00978"/>
    <w:rsid w:val="00F00CDA"/>
    <w:rsid w:val="00F01082"/>
    <w:rsid w:val="00F0133A"/>
    <w:rsid w:val="00F01BB5"/>
    <w:rsid w:val="00F03A39"/>
    <w:rsid w:val="00F03F48"/>
    <w:rsid w:val="00F13062"/>
    <w:rsid w:val="00F1327A"/>
    <w:rsid w:val="00F135C4"/>
    <w:rsid w:val="00F15824"/>
    <w:rsid w:val="00F17097"/>
    <w:rsid w:val="00F2086F"/>
    <w:rsid w:val="00F21876"/>
    <w:rsid w:val="00F2291F"/>
    <w:rsid w:val="00F32B1F"/>
    <w:rsid w:val="00F336E0"/>
    <w:rsid w:val="00F35A61"/>
    <w:rsid w:val="00F432F3"/>
    <w:rsid w:val="00F4696F"/>
    <w:rsid w:val="00F46B1B"/>
    <w:rsid w:val="00F46E1C"/>
    <w:rsid w:val="00F4751F"/>
    <w:rsid w:val="00F53E38"/>
    <w:rsid w:val="00F54B7D"/>
    <w:rsid w:val="00F54D1F"/>
    <w:rsid w:val="00F556C7"/>
    <w:rsid w:val="00F572CD"/>
    <w:rsid w:val="00F6182D"/>
    <w:rsid w:val="00F61AB1"/>
    <w:rsid w:val="00F61BD6"/>
    <w:rsid w:val="00F61CB7"/>
    <w:rsid w:val="00F61CD2"/>
    <w:rsid w:val="00F62AD8"/>
    <w:rsid w:val="00F637C6"/>
    <w:rsid w:val="00F679ED"/>
    <w:rsid w:val="00F708D3"/>
    <w:rsid w:val="00F7508F"/>
    <w:rsid w:val="00F751A0"/>
    <w:rsid w:val="00F7677B"/>
    <w:rsid w:val="00F77A40"/>
    <w:rsid w:val="00F81AC5"/>
    <w:rsid w:val="00F82BEA"/>
    <w:rsid w:val="00F86786"/>
    <w:rsid w:val="00F90668"/>
    <w:rsid w:val="00F91F55"/>
    <w:rsid w:val="00F93284"/>
    <w:rsid w:val="00F944CF"/>
    <w:rsid w:val="00F94B88"/>
    <w:rsid w:val="00F956D1"/>
    <w:rsid w:val="00F95F84"/>
    <w:rsid w:val="00F962DD"/>
    <w:rsid w:val="00F96631"/>
    <w:rsid w:val="00FA2478"/>
    <w:rsid w:val="00FA26AC"/>
    <w:rsid w:val="00FA3286"/>
    <w:rsid w:val="00FA4054"/>
    <w:rsid w:val="00FA438B"/>
    <w:rsid w:val="00FA4986"/>
    <w:rsid w:val="00FA53E2"/>
    <w:rsid w:val="00FA6D35"/>
    <w:rsid w:val="00FA7A95"/>
    <w:rsid w:val="00FB0A6D"/>
    <w:rsid w:val="00FB26A1"/>
    <w:rsid w:val="00FB2A94"/>
    <w:rsid w:val="00FB2B16"/>
    <w:rsid w:val="00FB367A"/>
    <w:rsid w:val="00FC3D9B"/>
    <w:rsid w:val="00FC5D0E"/>
    <w:rsid w:val="00FC65AF"/>
    <w:rsid w:val="00FD0854"/>
    <w:rsid w:val="00FD0B71"/>
    <w:rsid w:val="00FD2231"/>
    <w:rsid w:val="00FD2F86"/>
    <w:rsid w:val="00FD4BD9"/>
    <w:rsid w:val="00FD6B7E"/>
    <w:rsid w:val="00FE3342"/>
    <w:rsid w:val="00FE3521"/>
    <w:rsid w:val="00FE3C43"/>
    <w:rsid w:val="00FE5F65"/>
    <w:rsid w:val="00FE65F1"/>
    <w:rsid w:val="00FE74CD"/>
    <w:rsid w:val="00FF0860"/>
    <w:rsid w:val="00FF1229"/>
    <w:rsid w:val="00FF22B0"/>
    <w:rsid w:val="00FF3ED0"/>
    <w:rsid w:val="00FF400D"/>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hAnsi="Cambria"/>
      <w:color w:val="365F91"/>
      <w:sz w:val="32"/>
      <w:szCs w:val="20"/>
      <w:lang w:val="en-US" w:eastAsia="uk-UA"/>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sz w:val="28"/>
      <w:szCs w:val="20"/>
      <w:lang w:val="en-US"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lang w:eastAsia="ru-RU"/>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hAnsi="Times New Roman"/>
      <w:b/>
      <w:szCs w:val="20"/>
      <w:lang w:val="en-US"/>
    </w:rPr>
  </w:style>
  <w:style w:type="paragraph" w:styleId="5">
    <w:name w:val="heading 5"/>
    <w:basedOn w:val="a0"/>
    <w:next w:val="a0"/>
    <w:link w:val="50"/>
    <w:uiPriority w:val="99"/>
    <w:qFormat/>
    <w:rsid w:val="00B540EE"/>
    <w:pPr>
      <w:keepNext/>
      <w:keepLines/>
      <w:spacing w:before="200" w:after="0"/>
      <w:outlineLvl w:val="4"/>
    </w:pPr>
    <w:rPr>
      <w:rFonts w:ascii="Cambria" w:hAnsi="Cambria"/>
      <w:color w:val="243F60"/>
      <w:sz w:val="20"/>
      <w:szCs w:val="20"/>
      <w:lang w:val="en-US" w:eastAsia="uk-UA"/>
    </w:rPr>
  </w:style>
  <w:style w:type="paragraph" w:styleId="6">
    <w:name w:val="heading 6"/>
    <w:basedOn w:val="a0"/>
    <w:next w:val="a0"/>
    <w:link w:val="60"/>
    <w:uiPriority w:val="99"/>
    <w:qFormat/>
    <w:rsid w:val="00B540EE"/>
    <w:pPr>
      <w:keepNext/>
      <w:keepLines/>
      <w:spacing w:before="200" w:after="0"/>
      <w:outlineLvl w:val="5"/>
    </w:pPr>
    <w:rPr>
      <w:rFonts w:ascii="Cambria" w:hAnsi="Cambria"/>
      <w:i/>
      <w:color w:val="243F60"/>
      <w:sz w:val="20"/>
      <w:szCs w:val="20"/>
      <w:lang w:val="en-US" w:eastAsia="uk-UA"/>
    </w:rPr>
  </w:style>
  <w:style w:type="paragraph" w:styleId="7">
    <w:name w:val="heading 7"/>
    <w:basedOn w:val="a0"/>
    <w:next w:val="a0"/>
    <w:link w:val="70"/>
    <w:uiPriority w:val="99"/>
    <w:qFormat/>
    <w:rsid w:val="00B540EE"/>
    <w:pPr>
      <w:keepNext/>
      <w:keepLines/>
      <w:spacing w:before="200" w:after="0"/>
      <w:outlineLvl w:val="6"/>
    </w:pPr>
    <w:rPr>
      <w:rFonts w:ascii="Cambria" w:hAnsi="Cambria"/>
      <w:i/>
      <w:color w:val="404040"/>
      <w:sz w:val="20"/>
      <w:szCs w:val="20"/>
      <w:lang w:val="en-US" w:eastAsia="uk-UA"/>
    </w:rPr>
  </w:style>
  <w:style w:type="paragraph" w:styleId="8">
    <w:name w:val="heading 8"/>
    <w:basedOn w:val="a0"/>
    <w:next w:val="a0"/>
    <w:link w:val="80"/>
    <w:uiPriority w:val="99"/>
    <w:qFormat/>
    <w:rsid w:val="00B540EE"/>
    <w:pPr>
      <w:keepNext/>
      <w:keepLines/>
      <w:spacing w:before="40" w:after="0"/>
      <w:outlineLvl w:val="7"/>
    </w:pPr>
    <w:rPr>
      <w:rFonts w:ascii="Cambria" w:hAnsi="Cambria"/>
      <w:color w:val="272727"/>
      <w:sz w:val="21"/>
      <w:szCs w:val="20"/>
      <w:lang w:val="en-US" w:eastAsia="uk-UA"/>
    </w:rPr>
  </w:style>
  <w:style w:type="paragraph" w:styleId="9">
    <w:name w:val="heading 9"/>
    <w:basedOn w:val="a0"/>
    <w:next w:val="a0"/>
    <w:link w:val="90"/>
    <w:uiPriority w:val="99"/>
    <w:qFormat/>
    <w:rsid w:val="00B540EE"/>
    <w:pPr>
      <w:keepNext/>
      <w:keepLines/>
      <w:spacing w:before="200" w:after="0"/>
      <w:outlineLvl w:val="8"/>
    </w:pPr>
    <w:rPr>
      <w:rFonts w:ascii="Cambria" w:hAnsi="Cambria"/>
      <w:i/>
      <w:color w:val="404040"/>
      <w:sz w:val="20"/>
      <w:szCs w:val="20"/>
      <w:lang w:val="en-US" w:eastAsia="uk-U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540EE"/>
    <w:rPr>
      <w:rFonts w:ascii="Cambria" w:hAnsi="Cambria" w:cs="Times New Roman"/>
      <w:color w:val="365F91"/>
      <w:sz w:val="32"/>
    </w:rPr>
  </w:style>
  <w:style w:type="character" w:customStyle="1" w:styleId="20">
    <w:name w:val="Заголовок 2 Знак"/>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uiPriority w:val="99"/>
    <w:locked/>
    <w:rsid w:val="00B540EE"/>
    <w:rPr>
      <w:rFonts w:ascii="Arial" w:hAnsi="Arial" w:cs="Times New Roman"/>
      <w:b/>
      <w:sz w:val="26"/>
      <w:lang w:eastAsia="ru-RU"/>
    </w:rPr>
  </w:style>
  <w:style w:type="character" w:customStyle="1" w:styleId="40">
    <w:name w:val="Заголовок 4 Знак"/>
    <w:link w:val="4"/>
    <w:uiPriority w:val="99"/>
    <w:locked/>
    <w:rsid w:val="00105119"/>
    <w:rPr>
      <w:rFonts w:ascii="Times New Roman" w:hAnsi="Times New Roman" w:cs="Times New Roman"/>
      <w:b/>
      <w:sz w:val="22"/>
      <w:lang w:eastAsia="en-US"/>
    </w:rPr>
  </w:style>
  <w:style w:type="character" w:customStyle="1" w:styleId="50">
    <w:name w:val="Заголовок 5 Знак"/>
    <w:link w:val="5"/>
    <w:uiPriority w:val="99"/>
    <w:locked/>
    <w:rsid w:val="00B540EE"/>
    <w:rPr>
      <w:rFonts w:ascii="Cambria" w:hAnsi="Cambria" w:cs="Times New Roman"/>
      <w:color w:val="243F60"/>
    </w:rPr>
  </w:style>
  <w:style w:type="character" w:customStyle="1" w:styleId="60">
    <w:name w:val="Заголовок 6 Знак"/>
    <w:link w:val="6"/>
    <w:uiPriority w:val="99"/>
    <w:locked/>
    <w:rsid w:val="00B540EE"/>
    <w:rPr>
      <w:rFonts w:ascii="Cambria" w:hAnsi="Cambria" w:cs="Times New Roman"/>
      <w:i/>
      <w:color w:val="243F60"/>
    </w:rPr>
  </w:style>
  <w:style w:type="character" w:customStyle="1" w:styleId="70">
    <w:name w:val="Заголовок 7 Знак"/>
    <w:link w:val="7"/>
    <w:uiPriority w:val="99"/>
    <w:locked/>
    <w:rsid w:val="00B540EE"/>
    <w:rPr>
      <w:rFonts w:ascii="Cambria" w:hAnsi="Cambria" w:cs="Times New Roman"/>
      <w:i/>
      <w:color w:val="404040"/>
    </w:rPr>
  </w:style>
  <w:style w:type="character" w:customStyle="1" w:styleId="80">
    <w:name w:val="Заголовок 8 Знак"/>
    <w:link w:val="8"/>
    <w:uiPriority w:val="99"/>
    <w:locked/>
    <w:rsid w:val="00B540EE"/>
    <w:rPr>
      <w:rFonts w:ascii="Cambria" w:hAnsi="Cambria" w:cs="Times New Roman"/>
      <w:color w:val="272727"/>
      <w:sz w:val="21"/>
    </w:rPr>
  </w:style>
  <w:style w:type="character" w:customStyle="1" w:styleId="90">
    <w:name w:val="Заголовок 9 Знак"/>
    <w:link w:val="9"/>
    <w:uiPriority w:val="99"/>
    <w:locked/>
    <w:rsid w:val="00B540EE"/>
    <w:rPr>
      <w:rFonts w:ascii="Cambria" w:hAnsi="Cambria" w:cs="Times New Roman"/>
      <w:i/>
      <w:color w:val="404040"/>
      <w:sz w:val="20"/>
    </w:rPr>
  </w:style>
  <w:style w:type="paragraph" w:styleId="a4">
    <w:name w:val="Balloon Text"/>
    <w:basedOn w:val="a0"/>
    <w:link w:val="a5"/>
    <w:uiPriority w:val="99"/>
    <w:semiHidden/>
    <w:rsid w:val="00B540EE"/>
    <w:pPr>
      <w:spacing w:after="0" w:line="240" w:lineRule="auto"/>
    </w:pPr>
    <w:rPr>
      <w:rFonts w:ascii="Tahoma" w:hAnsi="Tahoma"/>
      <w:sz w:val="16"/>
      <w:szCs w:val="20"/>
      <w:lang w:val="en-US" w:eastAsia="uk-UA"/>
    </w:rPr>
  </w:style>
  <w:style w:type="character" w:customStyle="1" w:styleId="a5">
    <w:name w:val="Текст выноски Знак"/>
    <w:link w:val="a4"/>
    <w:uiPriority w:val="99"/>
    <w:semiHidden/>
    <w:locked/>
    <w:rsid w:val="00B540EE"/>
    <w:rPr>
      <w:rFonts w:ascii="Tahoma" w:hAnsi="Tahoma" w:cs="Times New Roman"/>
      <w:sz w:val="16"/>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6">
    <w:name w:val="Table Grid"/>
    <w:basedOn w:val="a2"/>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7">
    <w:name w:val="заголовок столбца Знак"/>
    <w:link w:val="a8"/>
    <w:uiPriority w:val="99"/>
    <w:locked/>
    <w:rsid w:val="00B540EE"/>
    <w:rPr>
      <w:b/>
      <w:color w:val="000000"/>
      <w:sz w:val="16"/>
      <w:lang w:eastAsia="ar-SA" w:bidi="ar-SA"/>
    </w:rPr>
  </w:style>
  <w:style w:type="paragraph" w:customStyle="1" w:styleId="a8">
    <w:name w:val="заголовок столбца"/>
    <w:basedOn w:val="a0"/>
    <w:link w:val="a7"/>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a9">
    <w:name w:val="Normal (Web)"/>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a">
    <w:name w:val="List Paragraph"/>
    <w:basedOn w:val="a0"/>
    <w:link w:val="ab"/>
    <w:uiPriority w:val="99"/>
    <w:qFormat/>
    <w:rsid w:val="00B540EE"/>
    <w:pPr>
      <w:spacing w:after="0" w:line="240" w:lineRule="auto"/>
      <w:ind w:left="720"/>
      <w:contextualSpacing/>
    </w:pPr>
    <w:rPr>
      <w:sz w:val="24"/>
      <w:szCs w:val="20"/>
      <w:lang w:eastAsia="ru-RU"/>
    </w:rPr>
  </w:style>
  <w:style w:type="character" w:customStyle="1" w:styleId="ab">
    <w:name w:val="Абзац списка Знак"/>
    <w:link w:val="aa"/>
    <w:uiPriority w:val="99"/>
    <w:locked/>
    <w:rsid w:val="00B540EE"/>
    <w:rPr>
      <w:rFonts w:ascii="Calibri" w:hAnsi="Calibri"/>
      <w:sz w:val="24"/>
      <w:lang w:eastAsia="ru-RU"/>
    </w:rPr>
  </w:style>
  <w:style w:type="character" w:styleId="ac">
    <w:name w:val="Strong"/>
    <w:uiPriority w:val="99"/>
    <w:qFormat/>
    <w:rsid w:val="00B540EE"/>
    <w:rPr>
      <w:rFonts w:cs="Times New Roman"/>
      <w:b/>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lang w:eastAsia="ru-RU"/>
    </w:rPr>
  </w:style>
  <w:style w:type="character" w:customStyle="1" w:styleId="HeaderChar">
    <w:name w:val="Header Char"/>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lang w:eastAsia="ru-RU"/>
    </w:rPr>
  </w:style>
  <w:style w:type="character" w:customStyle="1" w:styleId="FooterChar">
    <w:name w:val="Footer Char"/>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12"/>
    <w:qFormat/>
    <w:rsid w:val="00B540EE"/>
    <w:pPr>
      <w:ind w:firstLine="709"/>
      <w:jc w:val="both"/>
    </w:pPr>
    <w:rPr>
      <w:rFonts w:ascii="Times New Roman" w:hAnsi="Times New Roman"/>
      <w:sz w:val="22"/>
      <w:szCs w:val="22"/>
      <w:lang w:eastAsia="en-US"/>
    </w:rPr>
  </w:style>
  <w:style w:type="character" w:customStyle="1" w:styleId="12">
    <w:name w:val="Без интервала Знак1"/>
    <w:link w:val="af1"/>
    <w:uiPriority w:val="99"/>
    <w:locked/>
    <w:rsid w:val="00B540EE"/>
    <w:rPr>
      <w:rFonts w:ascii="Times New Roman" w:hAnsi="Times New Roman"/>
      <w:sz w:val="22"/>
      <w:lang w:val="ru-RU" w:eastAsia="en-US"/>
    </w:rPr>
  </w:style>
  <w:style w:type="paragraph" w:customStyle="1" w:styleId="13">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2">
    <w:name w:val="footnote reference"/>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3">
    <w:name w:val="footnote text"/>
    <w:aliases w:val="Знак6,F1"/>
    <w:basedOn w:val="a0"/>
    <w:link w:val="af4"/>
    <w:uiPriority w:val="99"/>
    <w:rsid w:val="00B540EE"/>
    <w:pPr>
      <w:spacing w:after="0" w:line="240" w:lineRule="auto"/>
    </w:pPr>
    <w:rPr>
      <w:rFonts w:ascii="Times New Roman" w:hAnsi="Times New Roman"/>
      <w:sz w:val="20"/>
      <w:szCs w:val="20"/>
      <w:lang w:val="en-US" w:eastAsia="ru-RU"/>
    </w:rPr>
  </w:style>
  <w:style w:type="character" w:customStyle="1" w:styleId="af4">
    <w:name w:val="Текст сноски Знак"/>
    <w:aliases w:val="Знак6 Знак,F1 Знак"/>
    <w:link w:val="af3"/>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5">
    <w:name w:val="Hyperlink"/>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6">
    <w:name w:val="Сноска"/>
    <w:uiPriority w:val="99"/>
    <w:rsid w:val="00B540EE"/>
    <w:rPr>
      <w:rFonts w:ascii="Times New Roman" w:hAnsi="Times New Roman"/>
      <w:spacing w:val="0"/>
      <w:sz w:val="18"/>
    </w:rPr>
  </w:style>
  <w:style w:type="character" w:customStyle="1" w:styleId="af7">
    <w:name w:val="Основной текст_"/>
    <w:link w:val="68"/>
    <w:uiPriority w:val="99"/>
    <w:locked/>
    <w:rsid w:val="00B540EE"/>
    <w:rPr>
      <w:shd w:val="clear" w:color="auto" w:fill="FFFFFF"/>
    </w:rPr>
  </w:style>
  <w:style w:type="paragraph" w:customStyle="1" w:styleId="68">
    <w:name w:val="Основной текст68"/>
    <w:basedOn w:val="a0"/>
    <w:link w:val="af7"/>
    <w:uiPriority w:val="99"/>
    <w:rsid w:val="00B540EE"/>
    <w:pPr>
      <w:shd w:val="clear" w:color="auto" w:fill="FFFFFF"/>
      <w:spacing w:after="780" w:line="211" w:lineRule="exact"/>
      <w:jc w:val="right"/>
    </w:pPr>
    <w:rPr>
      <w:sz w:val="20"/>
      <w:szCs w:val="20"/>
      <w:shd w:val="clear" w:color="auto" w:fill="FFFFFF"/>
      <w:lang w:eastAsia="ru-RU"/>
    </w:rPr>
  </w:style>
  <w:style w:type="character" w:customStyle="1" w:styleId="14">
    <w:name w:val="Основной текст1"/>
    <w:uiPriority w:val="99"/>
    <w:rsid w:val="00B540EE"/>
    <w:rPr>
      <w:shd w:val="clear" w:color="auto" w:fill="FFFFFF"/>
    </w:rPr>
  </w:style>
  <w:style w:type="character" w:customStyle="1" w:styleId="af8">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styleId="af9">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a"/>
    <w:uiPriority w:val="99"/>
    <w:rsid w:val="00B540EE"/>
    <w:pPr>
      <w:spacing w:after="120"/>
    </w:pPr>
    <w:rPr>
      <w:sz w:val="20"/>
      <w:szCs w:val="20"/>
      <w:lang w:val="en-US" w:eastAsia="uk-UA"/>
    </w:rPr>
  </w:style>
  <w:style w:type="character" w:customStyle="1" w:styleId="af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9"/>
    <w:uiPriority w:val="99"/>
    <w:locked/>
    <w:rsid w:val="00B540EE"/>
    <w:rPr>
      <w:rFonts w:ascii="Calibri" w:hAnsi="Calibri" w:cs="Times New Roman"/>
    </w:rPr>
  </w:style>
  <w:style w:type="character" w:styleId="afb">
    <w:name w:val="Emphasis"/>
    <w:uiPriority w:val="99"/>
    <w:qFormat/>
    <w:rsid w:val="00B540EE"/>
    <w:rPr>
      <w:rFonts w:cs="Times New Roman"/>
      <w:i/>
      <w:sz w:val="24"/>
    </w:rPr>
  </w:style>
  <w:style w:type="character" w:customStyle="1" w:styleId="Zag11">
    <w:name w:val="Zag_11"/>
    <w:uiPriority w:val="99"/>
    <w:rsid w:val="00B540EE"/>
  </w:style>
  <w:style w:type="paragraph" w:styleId="afc">
    <w:name w:val="Body Text Indent"/>
    <w:basedOn w:val="a0"/>
    <w:link w:val="afd"/>
    <w:uiPriority w:val="99"/>
    <w:rsid w:val="00B540EE"/>
    <w:pPr>
      <w:spacing w:after="120"/>
      <w:ind w:left="283"/>
    </w:pPr>
    <w:rPr>
      <w:sz w:val="20"/>
      <w:szCs w:val="20"/>
      <w:lang w:val="en-US" w:eastAsia="uk-UA"/>
    </w:rPr>
  </w:style>
  <w:style w:type="character" w:customStyle="1" w:styleId="afd">
    <w:name w:val="Основной текст с отступом Знак"/>
    <w:link w:val="afc"/>
    <w:uiPriority w:val="99"/>
    <w:locked/>
    <w:rsid w:val="00B540EE"/>
    <w:rPr>
      <w:rFonts w:cs="Times New Roman"/>
    </w:rPr>
  </w:style>
  <w:style w:type="character" w:styleId="afe">
    <w:name w:val="FollowedHyperlink"/>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9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
    <w:name w:val="page number"/>
    <w:uiPriority w:val="99"/>
    <w:rsid w:val="00B540EE"/>
    <w:rPr>
      <w:rFonts w:cs="Times New Roman"/>
    </w:rPr>
  </w:style>
  <w:style w:type="paragraph" w:styleId="31">
    <w:name w:val="Body Text 3"/>
    <w:basedOn w:val="a0"/>
    <w:link w:val="32"/>
    <w:uiPriority w:val="99"/>
    <w:rsid w:val="00B540EE"/>
    <w:pPr>
      <w:spacing w:after="120"/>
    </w:pPr>
    <w:rPr>
      <w:sz w:val="16"/>
      <w:szCs w:val="20"/>
      <w:lang w:val="en-US" w:eastAsia="uk-UA"/>
    </w:rPr>
  </w:style>
  <w:style w:type="character" w:customStyle="1" w:styleId="32">
    <w:name w:val="Основной текст 3 Знак"/>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0">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paragraph" w:styleId="aff1">
    <w:name w:val="caption"/>
    <w:basedOn w:val="a0"/>
    <w:next w:val="a0"/>
    <w:uiPriority w:val="99"/>
    <w:qFormat/>
    <w:rsid w:val="00B540EE"/>
    <w:pPr>
      <w:spacing w:line="240" w:lineRule="auto"/>
    </w:pPr>
    <w:rPr>
      <w:rFonts w:eastAsia="Times New Roman"/>
      <w:b/>
      <w:bCs/>
      <w:color w:val="4F81BD"/>
      <w:sz w:val="18"/>
      <w:szCs w:val="18"/>
    </w:rPr>
  </w:style>
  <w:style w:type="paragraph" w:styleId="aff2">
    <w:name w:val="Title"/>
    <w:basedOn w:val="a0"/>
    <w:next w:val="a0"/>
    <w:link w:val="aff3"/>
    <w:uiPriority w:val="99"/>
    <w:qFormat/>
    <w:rsid w:val="00B540EE"/>
    <w:pPr>
      <w:pBdr>
        <w:bottom w:val="single" w:sz="8" w:space="4" w:color="4F81BD"/>
      </w:pBdr>
      <w:spacing w:after="300" w:line="240" w:lineRule="auto"/>
      <w:contextualSpacing/>
    </w:pPr>
    <w:rPr>
      <w:rFonts w:ascii="Cambria" w:hAnsi="Cambria"/>
      <w:color w:val="17365D"/>
      <w:spacing w:val="5"/>
      <w:kern w:val="28"/>
      <w:sz w:val="52"/>
      <w:szCs w:val="20"/>
      <w:lang w:val="en-US" w:eastAsia="uk-UA"/>
    </w:rPr>
  </w:style>
  <w:style w:type="character" w:customStyle="1" w:styleId="aff3">
    <w:name w:val="Название Знак"/>
    <w:link w:val="aff2"/>
    <w:uiPriority w:val="99"/>
    <w:locked/>
    <w:rsid w:val="00B540EE"/>
    <w:rPr>
      <w:rFonts w:ascii="Cambria" w:hAnsi="Cambria" w:cs="Times New Roman"/>
      <w:color w:val="17365D"/>
      <w:spacing w:val="5"/>
      <w:kern w:val="28"/>
      <w:sz w:val="52"/>
    </w:rPr>
  </w:style>
  <w:style w:type="paragraph" w:styleId="aff4">
    <w:name w:val="Subtitle"/>
    <w:basedOn w:val="a0"/>
    <w:next w:val="a0"/>
    <w:link w:val="aff5"/>
    <w:uiPriority w:val="99"/>
    <w:qFormat/>
    <w:rsid w:val="00B540EE"/>
    <w:pPr>
      <w:numPr>
        <w:ilvl w:val="1"/>
      </w:numPr>
    </w:pPr>
    <w:rPr>
      <w:rFonts w:ascii="Cambria" w:hAnsi="Cambria"/>
      <w:i/>
      <w:color w:val="4F81BD"/>
      <w:spacing w:val="15"/>
      <w:sz w:val="24"/>
      <w:szCs w:val="20"/>
      <w:lang w:val="en-US" w:eastAsia="uk-UA"/>
    </w:rPr>
  </w:style>
  <w:style w:type="character" w:customStyle="1" w:styleId="aff5">
    <w:name w:val="Подзаголовок Знак"/>
    <w:link w:val="aff4"/>
    <w:uiPriority w:val="99"/>
    <w:locked/>
    <w:rsid w:val="00B540EE"/>
    <w:rPr>
      <w:rFonts w:ascii="Cambria" w:hAnsi="Cambria" w:cs="Times New Roman"/>
      <w:i/>
      <w:color w:val="4F81BD"/>
      <w:spacing w:val="15"/>
      <w:sz w:val="24"/>
    </w:rPr>
  </w:style>
  <w:style w:type="paragraph" w:styleId="aff6">
    <w:name w:val="Block Text"/>
    <w:basedOn w:val="a0"/>
    <w:link w:val="aff7"/>
    <w:uiPriority w:val="99"/>
    <w:rsid w:val="00B540EE"/>
    <w:pPr>
      <w:spacing w:after="0" w:line="360" w:lineRule="auto"/>
      <w:ind w:left="-851" w:right="-1333" w:firstLine="851"/>
      <w:jc w:val="both"/>
    </w:pPr>
    <w:rPr>
      <w:rFonts w:eastAsia="Times New Roman"/>
      <w:i/>
      <w:color w:val="000000"/>
      <w:sz w:val="20"/>
      <w:szCs w:val="20"/>
      <w:lang w:eastAsia="ru-RU"/>
    </w:rPr>
  </w:style>
  <w:style w:type="character" w:customStyle="1" w:styleId="aff7">
    <w:name w:val="Цитата Знак"/>
    <w:link w:val="aff6"/>
    <w:uiPriority w:val="99"/>
    <w:locked/>
    <w:rsid w:val="00B540EE"/>
    <w:rPr>
      <w:rFonts w:eastAsia="Times New Roman"/>
      <w:i/>
      <w:color w:val="000000"/>
    </w:rPr>
  </w:style>
  <w:style w:type="paragraph" w:styleId="aff8">
    <w:name w:val="Intense Quote"/>
    <w:basedOn w:val="a0"/>
    <w:next w:val="a0"/>
    <w:link w:val="aff9"/>
    <w:uiPriority w:val="99"/>
    <w:qFormat/>
    <w:rsid w:val="00B540EE"/>
    <w:pPr>
      <w:pBdr>
        <w:bottom w:val="single" w:sz="4" w:space="4" w:color="4F81BD"/>
      </w:pBdr>
      <w:spacing w:before="200" w:after="280"/>
      <w:ind w:left="936" w:right="936"/>
    </w:pPr>
    <w:rPr>
      <w:rFonts w:eastAsia="Times New Roman"/>
      <w:b/>
      <w:i/>
      <w:color w:val="4F81BD"/>
      <w:sz w:val="20"/>
      <w:szCs w:val="20"/>
      <w:lang w:val="en-US" w:eastAsia="uk-UA"/>
    </w:rPr>
  </w:style>
  <w:style w:type="character" w:customStyle="1" w:styleId="aff9">
    <w:name w:val="Выделенная цитата Знак"/>
    <w:link w:val="aff8"/>
    <w:uiPriority w:val="99"/>
    <w:locked/>
    <w:rsid w:val="00B540EE"/>
    <w:rPr>
      <w:rFonts w:eastAsia="Times New Roman" w:cs="Times New Roman"/>
      <w:b/>
      <w:i/>
      <w:color w:val="4F81BD"/>
    </w:rPr>
  </w:style>
  <w:style w:type="character" w:styleId="affa">
    <w:name w:val="Subtle Emphasis"/>
    <w:uiPriority w:val="99"/>
    <w:qFormat/>
    <w:rsid w:val="00B540EE"/>
    <w:rPr>
      <w:rFonts w:cs="Times New Roman"/>
      <w:i/>
      <w:color w:val="808080"/>
    </w:rPr>
  </w:style>
  <w:style w:type="character" w:styleId="affb">
    <w:name w:val="Intense Emphasis"/>
    <w:uiPriority w:val="99"/>
    <w:qFormat/>
    <w:rsid w:val="00B540EE"/>
    <w:rPr>
      <w:rFonts w:cs="Times New Roman"/>
      <w:b/>
      <w:i/>
      <w:color w:val="4F81BD"/>
    </w:rPr>
  </w:style>
  <w:style w:type="character" w:styleId="affc">
    <w:name w:val="Subtle Reference"/>
    <w:uiPriority w:val="99"/>
    <w:qFormat/>
    <w:rsid w:val="00B540EE"/>
    <w:rPr>
      <w:rFonts w:cs="Times New Roman"/>
      <w:smallCaps/>
      <w:color w:val="C0504D"/>
      <w:u w:val="single"/>
    </w:rPr>
  </w:style>
  <w:style w:type="character" w:styleId="affd">
    <w:name w:val="Intense Reference"/>
    <w:uiPriority w:val="99"/>
    <w:qFormat/>
    <w:rsid w:val="00B540EE"/>
    <w:rPr>
      <w:rFonts w:cs="Times New Roman"/>
      <w:b/>
      <w:smallCaps/>
      <w:color w:val="C0504D"/>
      <w:spacing w:val="5"/>
      <w:u w:val="single"/>
    </w:rPr>
  </w:style>
  <w:style w:type="character" w:styleId="affe">
    <w:name w:val="Book Title"/>
    <w:uiPriority w:val="99"/>
    <w:qFormat/>
    <w:rsid w:val="00B540EE"/>
    <w:rPr>
      <w:rFonts w:cs="Times New Roman"/>
      <w:b/>
      <w:smallCaps/>
      <w:spacing w:val="5"/>
    </w:rPr>
  </w:style>
  <w:style w:type="paragraph" w:styleId="afff">
    <w:name w:val="TOC Heading"/>
    <w:basedOn w:val="1"/>
    <w:next w:val="a0"/>
    <w:uiPriority w:val="99"/>
    <w:qFormat/>
    <w:rsid w:val="00B540EE"/>
    <w:pPr>
      <w:spacing w:before="480"/>
      <w:outlineLvl w:val="9"/>
    </w:pPr>
    <w:rPr>
      <w:b/>
      <w:bCs/>
      <w:sz w:val="28"/>
      <w:szCs w:val="28"/>
    </w:rPr>
  </w:style>
  <w:style w:type="table" w:customStyle="1" w:styleId="17">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E24CA8"/>
    <w:pPr>
      <w:tabs>
        <w:tab w:val="left" w:pos="880"/>
        <w:tab w:val="right" w:leader="dot" w:pos="9498"/>
      </w:tabs>
      <w:spacing w:after="0" w:line="240" w:lineRule="auto"/>
      <w:ind w:left="426" w:right="-2" w:firstLine="283"/>
      <w:jc w:val="both"/>
    </w:pPr>
    <w:rPr>
      <w:rFonts w:ascii="Times New Roman" w:hAnsi="Times New Roman"/>
      <w:iCs/>
      <w:noProof/>
      <w:sz w:val="28"/>
      <w:szCs w:val="28"/>
    </w:rPr>
  </w:style>
  <w:style w:type="paragraph" w:styleId="33">
    <w:name w:val="toc 3"/>
    <w:basedOn w:val="a0"/>
    <w:next w:val="a0"/>
    <w:autoRedefine/>
    <w:uiPriority w:val="99"/>
    <w:rsid w:val="00360199"/>
    <w:pPr>
      <w:tabs>
        <w:tab w:val="left" w:pos="1843"/>
        <w:tab w:val="right" w:leader="dot" w:pos="9496"/>
      </w:tabs>
      <w:spacing w:after="0" w:line="240" w:lineRule="auto"/>
      <w:ind w:left="993"/>
    </w:pPr>
    <w:rPr>
      <w:rFonts w:ascii="Times New Roman" w:hAnsi="Times New Roman"/>
      <w:b/>
      <w:noProof/>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sz w:val="16"/>
      <w:szCs w:val="20"/>
      <w:lang w:val="en-US" w:eastAsia="ru-RU"/>
    </w:rPr>
  </w:style>
  <w:style w:type="character" w:customStyle="1" w:styleId="35">
    <w:name w:val="Основной текст с отступом 3 Знак"/>
    <w:link w:val="34"/>
    <w:uiPriority w:val="99"/>
    <w:locked/>
    <w:rsid w:val="00B540EE"/>
    <w:rPr>
      <w:rFonts w:ascii="Calibri" w:hAnsi="Calibri" w:cs="Times New Roman"/>
      <w:sz w:val="16"/>
      <w:lang w:eastAsia="ru-RU"/>
    </w:rPr>
  </w:style>
  <w:style w:type="character" w:customStyle="1" w:styleId="mw-headline">
    <w:name w:val="mw-headline"/>
    <w:uiPriority w:val="99"/>
    <w:rsid w:val="00B540EE"/>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uiPriority w:val="99"/>
    <w:rsid w:val="00B540EE"/>
  </w:style>
  <w:style w:type="character" w:customStyle="1" w:styleId="editsection">
    <w:name w:val="editsection"/>
    <w:uiPriority w:val="99"/>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0">
    <w:name w:val="Plain Text"/>
    <w:basedOn w:val="a0"/>
    <w:link w:val="afff1"/>
    <w:rsid w:val="00B540EE"/>
    <w:pPr>
      <w:spacing w:after="0" w:line="240" w:lineRule="auto"/>
    </w:pPr>
    <w:rPr>
      <w:rFonts w:ascii="Courier New" w:hAnsi="Courier New"/>
      <w:sz w:val="20"/>
      <w:szCs w:val="20"/>
      <w:lang w:val="en-US" w:eastAsia="ru-RU"/>
    </w:rPr>
  </w:style>
  <w:style w:type="character" w:customStyle="1" w:styleId="afff1">
    <w:name w:val="Текст Знак"/>
    <w:link w:val="afff0"/>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uiPriority w:val="99"/>
    <w:rsid w:val="00B540EE"/>
  </w:style>
  <w:style w:type="character" w:customStyle="1" w:styleId="fn">
    <w:name w:val="fn"/>
    <w:uiPriority w:val="99"/>
    <w:rsid w:val="00B540EE"/>
  </w:style>
  <w:style w:type="character" w:customStyle="1" w:styleId="post-timestamp2">
    <w:name w:val="post-timestamp2"/>
    <w:uiPriority w:val="99"/>
    <w:rsid w:val="00B540EE"/>
    <w:rPr>
      <w:color w:val="999966"/>
    </w:rPr>
  </w:style>
  <w:style w:type="character" w:customStyle="1" w:styleId="post-comment-link">
    <w:name w:val="post-comment-link"/>
    <w:uiPriority w:val="99"/>
    <w:rsid w:val="00B540EE"/>
  </w:style>
  <w:style w:type="character" w:customStyle="1" w:styleId="item-controlblog-adminpid-1744177254">
    <w:name w:val="item-control blog-admin pid-1744177254"/>
    <w:uiPriority w:val="99"/>
    <w:rsid w:val="00B540EE"/>
  </w:style>
  <w:style w:type="character" w:customStyle="1" w:styleId="zippytoggle-open">
    <w:name w:val="zippy toggle-open"/>
    <w:uiPriority w:val="99"/>
    <w:rsid w:val="00B540EE"/>
  </w:style>
  <w:style w:type="character" w:customStyle="1" w:styleId="post-count">
    <w:name w:val="post-count"/>
    <w:uiPriority w:val="99"/>
    <w:rsid w:val="00B540EE"/>
  </w:style>
  <w:style w:type="character" w:customStyle="1" w:styleId="zippy">
    <w:name w:val="zippy"/>
    <w:uiPriority w:val="99"/>
    <w:rsid w:val="00B540EE"/>
  </w:style>
  <w:style w:type="character" w:customStyle="1" w:styleId="item-controlblog-admin">
    <w:name w:val="item-control blog-admin"/>
    <w:uiPriority w:val="99"/>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sz w:val="20"/>
      <w:szCs w:val="20"/>
      <w:lang w:val="en-US" w:eastAsia="ru-RU"/>
    </w:rPr>
  </w:style>
  <w:style w:type="character" w:customStyle="1" w:styleId="25">
    <w:name w:val="Основной текст с отступом 2 Знак"/>
    <w:link w:val="24"/>
    <w:uiPriority w:val="99"/>
    <w:locked/>
    <w:rsid w:val="00B540EE"/>
    <w:rPr>
      <w:rFonts w:ascii="Times New Roman" w:hAnsi="Times New Roman" w:cs="Times New Roman"/>
      <w:sz w:val="20"/>
      <w:lang w:eastAsia="ru-RU"/>
    </w:rPr>
  </w:style>
  <w:style w:type="paragraph" w:customStyle="1" w:styleId="19">
    <w:name w:val="Стиль1"/>
    <w:basedOn w:val="a0"/>
    <w:link w:val="1a"/>
    <w:uiPriority w:val="99"/>
    <w:rsid w:val="00B540EE"/>
    <w:pPr>
      <w:spacing w:after="0" w:line="360" w:lineRule="auto"/>
      <w:ind w:firstLine="680"/>
      <w:jc w:val="both"/>
    </w:pPr>
    <w:rPr>
      <w:rFonts w:ascii="Times New Roman" w:hAnsi="Times New Roman"/>
      <w:sz w:val="28"/>
      <w:szCs w:val="20"/>
      <w:lang w:eastAsia="ru-RU"/>
    </w:rPr>
  </w:style>
  <w:style w:type="character" w:customStyle="1" w:styleId="1a">
    <w:name w:val="Стиль1 Знак"/>
    <w:link w:val="19"/>
    <w:uiPriority w:val="99"/>
    <w:locked/>
    <w:rsid w:val="00194CEC"/>
    <w:rPr>
      <w:rFonts w:ascii="Times New Roman" w:hAnsi="Times New Roman"/>
      <w:sz w:val="28"/>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2">
    <w:name w:val="annotation reference"/>
    <w:uiPriority w:val="99"/>
    <w:rsid w:val="00B540EE"/>
    <w:rPr>
      <w:rFonts w:cs="Times New Roman"/>
      <w:sz w:val="16"/>
    </w:rPr>
  </w:style>
  <w:style w:type="paragraph" w:styleId="afff3">
    <w:name w:val="annotation text"/>
    <w:basedOn w:val="a0"/>
    <w:link w:val="afff4"/>
    <w:uiPriority w:val="99"/>
    <w:semiHidden/>
    <w:rsid w:val="00B540EE"/>
    <w:pPr>
      <w:spacing w:after="0" w:line="240" w:lineRule="auto"/>
    </w:pPr>
    <w:rPr>
      <w:rFonts w:ascii="Times New Roman" w:hAnsi="Times New Roman"/>
      <w:sz w:val="20"/>
      <w:szCs w:val="20"/>
      <w:lang w:val="en-US" w:eastAsia="ru-RU"/>
    </w:rPr>
  </w:style>
  <w:style w:type="character" w:customStyle="1" w:styleId="afff4">
    <w:name w:val="Текст примечания Знак"/>
    <w:link w:val="afff3"/>
    <w:uiPriority w:val="99"/>
    <w:semiHidden/>
    <w:locked/>
    <w:rsid w:val="00B540EE"/>
    <w:rPr>
      <w:rFonts w:ascii="Times New Roman" w:hAnsi="Times New Roman" w:cs="Times New Roman"/>
      <w:sz w:val="20"/>
      <w:lang w:eastAsia="ru-RU"/>
    </w:rPr>
  </w:style>
  <w:style w:type="character" w:customStyle="1" w:styleId="val">
    <w:name w:val="val"/>
    <w:uiPriority w:val="99"/>
    <w:rsid w:val="00B540EE"/>
  </w:style>
  <w:style w:type="character" w:customStyle="1" w:styleId="addressbooksuggestitemhint">
    <w:name w:val="addressbook__suggest__item__hint"/>
    <w:uiPriority w:val="99"/>
    <w:rsid w:val="00B540EE"/>
  </w:style>
  <w:style w:type="character" w:customStyle="1" w:styleId="style1">
    <w:name w:val="style1"/>
    <w:uiPriority w:val="99"/>
    <w:rsid w:val="00B540EE"/>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uiPriority w:val="99"/>
    <w:rsid w:val="00B540EE"/>
  </w:style>
  <w:style w:type="character" w:customStyle="1" w:styleId="apple-style-span">
    <w:name w:val="apple-style-span"/>
    <w:uiPriority w:val="99"/>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rPr>
      <w:sz w:val="20"/>
      <w:szCs w:val="20"/>
      <w:lang w:val="en-US" w:eastAsia="uk-UA"/>
    </w:rPr>
  </w:style>
  <w:style w:type="character" w:customStyle="1" w:styleId="27">
    <w:name w:val="Основной текст 2 Знак"/>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5">
    <w:name w:val="А_сноска"/>
    <w:basedOn w:val="af3"/>
    <w:link w:val="afff6"/>
    <w:uiPriority w:val="99"/>
    <w:rsid w:val="00B540EE"/>
    <w:pPr>
      <w:widowControl w:val="0"/>
      <w:ind w:firstLine="400"/>
      <w:jc w:val="both"/>
    </w:pPr>
    <w:rPr>
      <w:sz w:val="24"/>
      <w:lang w:val="ru-RU"/>
    </w:rPr>
  </w:style>
  <w:style w:type="character" w:customStyle="1" w:styleId="afff6">
    <w:name w:val="А_сноска Знак"/>
    <w:link w:val="afff5"/>
    <w:uiPriority w:val="99"/>
    <w:locked/>
    <w:rsid w:val="00B540EE"/>
    <w:rPr>
      <w:rFonts w:ascii="Times New Roman" w:hAnsi="Times New Roman"/>
      <w:sz w:val="24"/>
      <w:lang w:eastAsia="ru-RU"/>
    </w:rPr>
  </w:style>
  <w:style w:type="paragraph" w:customStyle="1" w:styleId="afff7">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lang w:eastAsia="ru-RU"/>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8">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9">
    <w:name w:val="А_основной"/>
    <w:basedOn w:val="a0"/>
    <w:link w:val="afffa"/>
    <w:uiPriority w:val="99"/>
    <w:rsid w:val="00B540EE"/>
    <w:pPr>
      <w:spacing w:after="0" w:line="360" w:lineRule="auto"/>
      <w:ind w:firstLine="454"/>
      <w:jc w:val="both"/>
    </w:pPr>
    <w:rPr>
      <w:rFonts w:ascii="Times New Roman" w:hAnsi="Times New Roman"/>
      <w:sz w:val="28"/>
      <w:szCs w:val="20"/>
      <w:lang w:eastAsia="ru-RU"/>
    </w:rPr>
  </w:style>
  <w:style w:type="character" w:customStyle="1" w:styleId="afffa">
    <w:name w:val="А_основной Знак"/>
    <w:link w:val="afff9"/>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uiPriority w:val="99"/>
    <w:semiHidden/>
    <w:rsid w:val="00B540EE"/>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9"/>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lang w:eastAsia="ru-RU"/>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b">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c">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d">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e">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0">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1">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2">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3">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4">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semiHidden/>
    <w:locked/>
    <w:rsid w:val="00B540EE"/>
    <w:rPr>
      <w:rFonts w:ascii="Tahoma" w:hAnsi="Tahoma"/>
      <w:sz w:val="20"/>
      <w:lang w:val="en-US" w:eastAsia="ru-RU"/>
    </w:rPr>
  </w:style>
  <w:style w:type="paragraph" w:styleId="affff5">
    <w:name w:val="Document Map"/>
    <w:basedOn w:val="a0"/>
    <w:link w:val="affff6"/>
    <w:uiPriority w:val="99"/>
    <w:semiHidden/>
    <w:rsid w:val="00B540EE"/>
    <w:pPr>
      <w:spacing w:after="0" w:line="240" w:lineRule="auto"/>
      <w:ind w:firstLine="709"/>
      <w:jc w:val="both"/>
    </w:pPr>
    <w:rPr>
      <w:rFonts w:ascii="Times New Roman" w:hAnsi="Times New Roman"/>
      <w:sz w:val="2"/>
      <w:szCs w:val="20"/>
      <w:lang w:val="en-US"/>
    </w:rPr>
  </w:style>
  <w:style w:type="character" w:customStyle="1" w:styleId="affff6">
    <w:name w:val="Схема документа Знак"/>
    <w:link w:val="affff5"/>
    <w:uiPriority w:val="99"/>
    <w:semiHidden/>
    <w:locked/>
    <w:rsid w:val="00EF7F74"/>
    <w:rPr>
      <w:rFonts w:ascii="Times New Roman" w:hAnsi="Times New Roman" w:cs="Times New Roman"/>
      <w:sz w:val="2"/>
      <w:lang w:eastAsia="en-US"/>
    </w:rPr>
  </w:style>
  <w:style w:type="character" w:customStyle="1" w:styleId="1f0">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7">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8">
    <w:name w:val="Методика подзаголовок"/>
    <w:uiPriority w:val="99"/>
    <w:rsid w:val="00B540EE"/>
    <w:rPr>
      <w:rFonts w:ascii="Times New Roman" w:hAnsi="Times New Roman"/>
      <w:b/>
      <w:spacing w:val="30"/>
    </w:rPr>
  </w:style>
  <w:style w:type="paragraph" w:customStyle="1" w:styleId="affff9">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eastAsia="ru-RU"/>
    </w:rPr>
  </w:style>
  <w:style w:type="character" w:customStyle="1" w:styleId="HTML0">
    <w:name w:val="Стандартный HTML Знак"/>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affffa">
    <w:name w:val="Заголовок"/>
    <w:basedOn w:val="a0"/>
    <w:next w:val="af9"/>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e">
    <w:name w:val="А_осн"/>
    <w:basedOn w:val="Abstract"/>
    <w:link w:val="afffff"/>
    <w:uiPriority w:val="99"/>
    <w:rsid w:val="00B540EE"/>
  </w:style>
  <w:style w:type="character" w:customStyle="1" w:styleId="afffff">
    <w:name w:val="А_осн Знак"/>
    <w:link w:val="affffe"/>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0">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2">
    <w:name w:val="Буллит"/>
    <w:basedOn w:val="afffff0"/>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3"/>
    <w:next w:val="afff3"/>
    <w:link w:val="afffff4"/>
    <w:uiPriority w:val="99"/>
    <w:semiHidden/>
    <w:rsid w:val="00B540EE"/>
    <w:pPr>
      <w:widowControl w:val="0"/>
      <w:spacing w:after="200" w:line="276" w:lineRule="auto"/>
    </w:pPr>
    <w:rPr>
      <w:rFonts w:ascii="Calibri" w:hAnsi="Calibri"/>
      <w:b/>
    </w:rPr>
  </w:style>
  <w:style w:type="character" w:customStyle="1" w:styleId="afffff4">
    <w:name w:val="Тема примечания Знак"/>
    <w:link w:val="afffff3"/>
    <w:uiPriority w:val="99"/>
    <w:semiHidden/>
    <w:locked/>
    <w:rsid w:val="00B540EE"/>
    <w:rPr>
      <w:rFonts w:ascii="Calibri" w:hAnsi="Calibri" w:cs="Times New Roman"/>
      <w:b/>
      <w:sz w:val="20"/>
      <w:lang w:val="en-US" w:eastAsia="ru-RU"/>
    </w:rPr>
  </w:style>
  <w:style w:type="paragraph" w:styleId="afffff5">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lang w:eastAsia="ru-RU"/>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lang w:eastAsia="ru-RU"/>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lang w:eastAsia="ru-RU"/>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lang w:eastAsia="ru-RU"/>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lang w:eastAsia="ru-RU"/>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lang w:eastAsia="ru-RU"/>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lang w:eastAsia="ru-RU"/>
    </w:rPr>
  </w:style>
  <w:style w:type="character" w:customStyle="1" w:styleId="Exact">
    <w:name w:val="Подпись к картинке Exact"/>
    <w:link w:val="afffff6"/>
    <w:uiPriority w:val="99"/>
    <w:locked/>
    <w:rsid w:val="00B540EE"/>
    <w:rPr>
      <w:rFonts w:ascii="Times New Roman" w:hAnsi="Times New Roman"/>
      <w:sz w:val="21"/>
      <w:shd w:val="clear" w:color="auto" w:fill="FFFFFF"/>
    </w:rPr>
  </w:style>
  <w:style w:type="paragraph" w:customStyle="1" w:styleId="afffff6">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lang w:eastAsia="ru-RU"/>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lang w:eastAsia="ru-RU"/>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lang w:eastAsia="ru-RU"/>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lang w:eastAsia="ru-RU"/>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lang w:eastAsia="ru-RU"/>
    </w:rPr>
  </w:style>
  <w:style w:type="character" w:customStyle="1" w:styleId="123">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eastAsia="ru-RU"/>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lang w:eastAsia="ru-RU"/>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eastAsia="ru-RU"/>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lang w:eastAsia="ru-RU"/>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lang w:eastAsia="ru-RU"/>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lang w:eastAsia="ru-RU"/>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lang w:eastAsia="ru-RU"/>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lang w:eastAsia="ru-RU"/>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lang w:eastAsia="ru-RU"/>
    </w:rPr>
  </w:style>
  <w:style w:type="character" w:customStyle="1" w:styleId="afffff7">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lang w:eastAsia="ru-RU"/>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sz w:val="20"/>
      <w:szCs w:val="20"/>
      <w:lang w:eastAsia="ru-RU"/>
    </w:rPr>
  </w:style>
  <w:style w:type="character" w:customStyle="1" w:styleId="afffff8">
    <w:name w:val="Подпись к таблице_"/>
    <w:link w:val="afffff9"/>
    <w:uiPriority w:val="99"/>
    <w:locked/>
    <w:rsid w:val="00B540EE"/>
    <w:rPr>
      <w:rFonts w:ascii="Times New Roman" w:hAnsi="Times New Roman"/>
      <w:sz w:val="17"/>
      <w:shd w:val="clear" w:color="auto" w:fill="FFFFFF"/>
    </w:rPr>
  </w:style>
  <w:style w:type="paragraph" w:customStyle="1" w:styleId="afffff9">
    <w:name w:val="Подпись к таблице"/>
    <w:basedOn w:val="a0"/>
    <w:link w:val="afffff8"/>
    <w:uiPriority w:val="99"/>
    <w:rsid w:val="00B540EE"/>
    <w:pPr>
      <w:widowControl w:val="0"/>
      <w:shd w:val="clear" w:color="auto" w:fill="FFFFFF"/>
      <w:spacing w:after="0" w:line="168" w:lineRule="exact"/>
      <w:ind w:firstLine="300"/>
    </w:pPr>
    <w:rPr>
      <w:rFonts w:ascii="Times New Roman" w:hAnsi="Times New Roman"/>
      <w:sz w:val="17"/>
      <w:szCs w:val="20"/>
      <w:lang w:eastAsia="ru-RU"/>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lang w:eastAsia="ru-RU"/>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lang w:eastAsia="ru-RU"/>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lang w:eastAsia="ru-RU"/>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lang w:eastAsia="ru-RU"/>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lang w:eastAsia="ru-RU"/>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lang w:eastAsia="ru-RU"/>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lang w:eastAsia="ru-RU"/>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lang w:eastAsia="ru-RU"/>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sz w:val="21"/>
      <w:szCs w:val="20"/>
      <w:lang w:eastAsia="ru-RU"/>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lang w:eastAsia="ru-RU"/>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lang w:eastAsia="ru-RU"/>
    </w:rPr>
  </w:style>
  <w:style w:type="character" w:customStyle="1" w:styleId="afffffa">
    <w:name w:val="Колонтитул_"/>
    <w:link w:val="afffffb"/>
    <w:uiPriority w:val="99"/>
    <w:locked/>
    <w:rsid w:val="00B540EE"/>
    <w:rPr>
      <w:rFonts w:ascii="Times New Roman" w:hAnsi="Times New Roman"/>
      <w:i/>
      <w:sz w:val="18"/>
      <w:shd w:val="clear" w:color="auto" w:fill="FFFFFF"/>
    </w:rPr>
  </w:style>
  <w:style w:type="paragraph" w:customStyle="1" w:styleId="afffffb">
    <w:name w:val="Колонтитул"/>
    <w:basedOn w:val="a0"/>
    <w:link w:val="afffffa"/>
    <w:uiPriority w:val="99"/>
    <w:rsid w:val="00B540EE"/>
    <w:pPr>
      <w:widowControl w:val="0"/>
      <w:shd w:val="clear" w:color="auto" w:fill="FFFFFF"/>
      <w:spacing w:after="0" w:line="240" w:lineRule="atLeast"/>
    </w:pPr>
    <w:rPr>
      <w:rFonts w:ascii="Times New Roman" w:hAnsi="Times New Roman"/>
      <w:i/>
      <w:sz w:val="18"/>
      <w:szCs w:val="20"/>
      <w:lang w:eastAsia="ru-RU"/>
    </w:rPr>
  </w:style>
  <w:style w:type="character" w:customStyle="1" w:styleId="2f9">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c">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d">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link w:val="115"/>
    <w:uiPriority w:val="99"/>
    <w:locked/>
    <w:rsid w:val="00B540EE"/>
    <w:rPr>
      <w:rFonts w:ascii="Times New Roman" w:hAnsi="Times New Roman"/>
      <w:b/>
      <w:shd w:val="clear" w:color="auto" w:fill="FFFFFF"/>
    </w:rPr>
  </w:style>
  <w:style w:type="paragraph" w:customStyle="1" w:styleId="115">
    <w:name w:val="Заголовок №11"/>
    <w:basedOn w:val="a0"/>
    <w:link w:val="1ff1"/>
    <w:uiPriority w:val="99"/>
    <w:rsid w:val="007A3433"/>
    <w:pPr>
      <w:shd w:val="clear" w:color="auto" w:fill="FFFFFF"/>
      <w:spacing w:after="300" w:line="240" w:lineRule="atLeast"/>
      <w:outlineLvl w:val="0"/>
    </w:pPr>
    <w:rPr>
      <w:rFonts w:ascii="Times New Roman" w:hAnsi="Times New Roman"/>
      <w:b/>
      <w:sz w:val="20"/>
      <w:szCs w:val="20"/>
      <w:shd w:val="clear" w:color="auto" w:fill="FFFFFF"/>
      <w:lang w:eastAsia="ru-RU"/>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lang w:eastAsia="ru-RU"/>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lang w:eastAsia="ru-RU"/>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lang w:eastAsia="ru-RU"/>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e">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lang w:eastAsia="ru-RU"/>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lang w:eastAsia="ru-RU"/>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lang w:eastAsia="ru-RU"/>
    </w:rPr>
  </w:style>
  <w:style w:type="character" w:customStyle="1" w:styleId="affffff">
    <w:name w:val="Оглавление_"/>
    <w:link w:val="affffff0"/>
    <w:uiPriority w:val="99"/>
    <w:locked/>
    <w:rsid w:val="00B540EE"/>
    <w:rPr>
      <w:rFonts w:ascii="Times New Roman" w:hAnsi="Times New Roman"/>
      <w:shd w:val="clear" w:color="auto" w:fill="FFFFFF"/>
    </w:rPr>
  </w:style>
  <w:style w:type="paragraph" w:customStyle="1" w:styleId="affffff0">
    <w:name w:val="Оглавление"/>
    <w:basedOn w:val="a0"/>
    <w:link w:val="affffff"/>
    <w:uiPriority w:val="99"/>
    <w:rsid w:val="00B540EE"/>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lang w:eastAsia="ru-RU"/>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lang w:eastAsia="ru-RU"/>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lang w:eastAsia="ru-RU"/>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lang w:eastAsia="ru-RU"/>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lang w:eastAsia="ru-RU"/>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9"/>
    <w:link w:val="affffff1"/>
    <w:uiPriority w:val="99"/>
    <w:rsid w:val="00175DBF"/>
    <w:pPr>
      <w:numPr>
        <w:numId w:val="6"/>
      </w:numPr>
      <w:tabs>
        <w:tab w:val="clear" w:pos="720"/>
      </w:tabs>
      <w:spacing w:before="0" w:beforeAutospacing="0" w:after="0" w:afterAutospacing="0"/>
      <w:jc w:val="both"/>
    </w:pPr>
    <w:rPr>
      <w:rFonts w:ascii="Arial Narrow" w:eastAsia="Calibri" w:hAnsi="Arial Narrow"/>
      <w:sz w:val="18"/>
      <w:szCs w:val="20"/>
      <w:lang w:eastAsia="uk-UA"/>
    </w:rPr>
  </w:style>
  <w:style w:type="character" w:customStyle="1" w:styleId="affffff1">
    <w:name w:val="НОМЕРА Знак"/>
    <w:link w:val="a"/>
    <w:uiPriority w:val="99"/>
    <w:locked/>
    <w:rsid w:val="00175DBF"/>
    <w:rPr>
      <w:rFonts w:ascii="Arial Narrow" w:hAnsi="Arial Narrow"/>
      <w:sz w:val="18"/>
      <w:szCs w:val="20"/>
      <w:lang w:eastAsia="uk-UA"/>
    </w:rPr>
  </w:style>
  <w:style w:type="character" w:customStyle="1" w:styleId="5yl5">
    <w:name w:val="_5yl5"/>
    <w:uiPriority w:val="99"/>
    <w:rsid w:val="0042291A"/>
  </w:style>
  <w:style w:type="character" w:customStyle="1" w:styleId="poemyear">
    <w:name w:val="poemyear"/>
    <w:uiPriority w:val="99"/>
    <w:rsid w:val="0042291A"/>
  </w:style>
  <w:style w:type="character" w:customStyle="1" w:styleId="st">
    <w:name w:val="st"/>
    <w:uiPriority w:val="99"/>
    <w:rsid w:val="0042291A"/>
  </w:style>
  <w:style w:type="character" w:customStyle="1" w:styleId="line">
    <w:name w:val="line"/>
    <w:uiPriority w:val="99"/>
    <w:rsid w:val="0042291A"/>
  </w:style>
  <w:style w:type="character" w:customStyle="1" w:styleId="il">
    <w:name w:val="il"/>
    <w:uiPriority w:val="99"/>
    <w:rsid w:val="00CE4A6B"/>
  </w:style>
  <w:style w:type="paragraph" w:styleId="2fe">
    <w:name w:val="Quote"/>
    <w:basedOn w:val="a0"/>
    <w:next w:val="a0"/>
    <w:link w:val="2ff"/>
    <w:uiPriority w:val="99"/>
    <w:qFormat/>
    <w:rsid w:val="001665A0"/>
    <w:pPr>
      <w:spacing w:after="0" w:line="240" w:lineRule="auto"/>
    </w:pPr>
    <w:rPr>
      <w:rFonts w:ascii="Cambria" w:hAnsi="Cambria"/>
      <w:i/>
      <w:iCs/>
      <w:color w:val="000000"/>
      <w:sz w:val="24"/>
      <w:szCs w:val="24"/>
      <w:lang w:val="en-US" w:eastAsia="uk-UA"/>
    </w:rPr>
  </w:style>
  <w:style w:type="character" w:customStyle="1" w:styleId="2ff">
    <w:name w:val="Цитата 2 Знак"/>
    <w:link w:val="2fe"/>
    <w:uiPriority w:val="99"/>
    <w:locked/>
    <w:rsid w:val="001665A0"/>
    <w:rPr>
      <w:rFonts w:ascii="Cambria" w:hAnsi="Cambria" w:cs="Times New Roman"/>
      <w:i/>
      <w:color w:val="000000"/>
      <w:sz w:val="24"/>
    </w:rPr>
  </w:style>
  <w:style w:type="character" w:customStyle="1" w:styleId="510">
    <w:name w:val="Основной текст + Полужирный51"/>
    <w:uiPriority w:val="99"/>
    <w:rsid w:val="007A3433"/>
    <w:rPr>
      <w:b/>
      <w:sz w:val="22"/>
    </w:rPr>
  </w:style>
  <w:style w:type="character" w:customStyle="1" w:styleId="500">
    <w:name w:val="Основной текст + Полужирный50"/>
    <w:uiPriority w:val="99"/>
    <w:rsid w:val="007A3433"/>
    <w:rPr>
      <w:b/>
      <w:sz w:val="22"/>
    </w:rPr>
  </w:style>
  <w:style w:type="character" w:customStyle="1" w:styleId="116">
    <w:name w:val="Знак Знак11"/>
    <w:uiPriority w:val="99"/>
    <w:locked/>
    <w:rsid w:val="002A31C8"/>
    <w:rPr>
      <w:rFonts w:ascii="Courier New" w:hAnsi="Courier New"/>
      <w:lang w:val="ru-RU" w:eastAsia="ru-RU"/>
    </w:rPr>
  </w:style>
  <w:style w:type="paragraph" w:customStyle="1" w:styleId="affffff2">
    <w:name w:val="Заголовок таблицы"/>
    <w:basedOn w:val="a0"/>
    <w:uiPriority w:val="99"/>
    <w:rsid w:val="00FE3C43"/>
    <w:pPr>
      <w:widowControl w:val="0"/>
      <w:suppressLineNumbers/>
      <w:suppressAutoHyphens/>
      <w:spacing w:after="0" w:line="240" w:lineRule="auto"/>
      <w:jc w:val="center"/>
    </w:pPr>
    <w:rPr>
      <w:rFonts w:ascii="Times" w:hAnsi="Times"/>
      <w:b/>
      <w:bCs/>
      <w:sz w:val="24"/>
      <w:szCs w:val="20"/>
      <w:lang w:val="en-US" w:eastAsia="ru-RU"/>
    </w:rPr>
  </w:style>
  <w:style w:type="paragraph" w:customStyle="1" w:styleId="2ff0">
    <w:name w:val="Без интервала2"/>
    <w:aliases w:val="основа"/>
    <w:link w:val="affffff3"/>
    <w:rsid w:val="002148D9"/>
    <w:pPr>
      <w:ind w:left="19" w:right="11" w:hanging="10"/>
      <w:jc w:val="both"/>
    </w:pPr>
    <w:rPr>
      <w:color w:val="000000"/>
      <w:sz w:val="22"/>
      <w:szCs w:val="22"/>
    </w:rPr>
  </w:style>
  <w:style w:type="character" w:customStyle="1" w:styleId="affffff3">
    <w:name w:val="Без интервала Знак"/>
    <w:aliases w:val="основа Знак"/>
    <w:link w:val="2ff0"/>
    <w:uiPriority w:val="99"/>
    <w:locked/>
    <w:rsid w:val="002148D9"/>
    <w:rPr>
      <w:color w:val="000000"/>
      <w:sz w:val="22"/>
    </w:rPr>
  </w:style>
  <w:style w:type="character" w:customStyle="1" w:styleId="1919">
    <w:name w:val="Основной текст (19)19"/>
    <w:uiPriority w:val="99"/>
    <w:rsid w:val="00C82936"/>
    <w:rPr>
      <w:rFonts w:ascii="Times New Roman" w:hAnsi="Times New Roman"/>
      <w:spacing w:val="0"/>
      <w:sz w:val="20"/>
    </w:rPr>
  </w:style>
  <w:style w:type="character" w:customStyle="1" w:styleId="1918">
    <w:name w:val="Основной текст (19)18"/>
    <w:uiPriority w:val="99"/>
    <w:rsid w:val="00C82936"/>
    <w:rPr>
      <w:rFonts w:ascii="Times New Roman" w:hAnsi="Times New Roman"/>
      <w:noProof/>
      <w:spacing w:val="0"/>
      <w:sz w:val="20"/>
    </w:rPr>
  </w:style>
  <w:style w:type="character" w:customStyle="1" w:styleId="1222">
    <w:name w:val="Основной текст (12)22"/>
    <w:uiPriority w:val="99"/>
    <w:rsid w:val="00C82936"/>
    <w:rPr>
      <w:rFonts w:ascii="Times New Roman" w:hAnsi="Times New Roman"/>
      <w:spacing w:val="0"/>
      <w:sz w:val="19"/>
    </w:rPr>
  </w:style>
  <w:style w:type="character" w:customStyle="1" w:styleId="1221">
    <w:name w:val="Основной текст (12)21"/>
    <w:uiPriority w:val="99"/>
    <w:rsid w:val="00C82936"/>
    <w:rPr>
      <w:rFonts w:ascii="Times New Roman" w:hAnsi="Times New Roman"/>
      <w:noProof/>
      <w:spacing w:val="0"/>
      <w:sz w:val="19"/>
    </w:rPr>
  </w:style>
  <w:style w:type="paragraph" w:customStyle="1" w:styleId="TableParagraph">
    <w:name w:val="Table Paragraph"/>
    <w:basedOn w:val="a0"/>
    <w:uiPriority w:val="99"/>
    <w:rsid w:val="00E80F5F"/>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2ff1">
    <w:name w:val="Знак Знак2"/>
    <w:uiPriority w:val="99"/>
    <w:rsid w:val="00E80F5F"/>
    <w:rPr>
      <w:rFonts w:ascii="Cambria" w:hAnsi="Cambria"/>
      <w:b/>
      <w:kern w:val="32"/>
      <w:sz w:val="32"/>
    </w:rPr>
  </w:style>
  <w:style w:type="paragraph" w:customStyle="1" w:styleId="3f2">
    <w:name w:val="Абзац списка3"/>
    <w:basedOn w:val="a0"/>
    <w:uiPriority w:val="99"/>
    <w:rsid w:val="00E80F5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andard">
    <w:name w:val="Standard"/>
    <w:uiPriority w:val="99"/>
    <w:rsid w:val="004714DC"/>
    <w:pPr>
      <w:widowControl w:val="0"/>
      <w:suppressAutoHyphens/>
      <w:autoSpaceDN w:val="0"/>
    </w:pPr>
    <w:rPr>
      <w:rFonts w:ascii="Times New Roman" w:hAnsi="Times New Roman"/>
      <w:kern w:val="3"/>
    </w:rPr>
  </w:style>
  <w:style w:type="paragraph" w:customStyle="1" w:styleId="msolistparagraph0">
    <w:name w:val="msolistparagraph"/>
    <w:basedOn w:val="Standard"/>
    <w:uiPriority w:val="99"/>
    <w:rsid w:val="004714DC"/>
    <w:pPr>
      <w:ind w:left="720"/>
    </w:pPr>
  </w:style>
  <w:style w:type="character" w:customStyle="1" w:styleId="311">
    <w:name w:val="Знак Знак31"/>
    <w:uiPriority w:val="99"/>
    <w:rsid w:val="00BB5CF7"/>
    <w:rPr>
      <w:rFonts w:cs="Times New Roman"/>
      <w:sz w:val="23"/>
      <w:szCs w:val="23"/>
      <w:lang w:bidi="ar-SA"/>
    </w:rPr>
  </w:style>
  <w:style w:type="paragraph" w:customStyle="1" w:styleId="3f3">
    <w:name w:val="Без интервала3"/>
    <w:uiPriority w:val="99"/>
    <w:rsid w:val="00BB5CF7"/>
    <w:rPr>
      <w:rFonts w:eastAsia="Times New Roman"/>
      <w:sz w:val="22"/>
      <w:szCs w:val="22"/>
      <w:lang w:eastAsia="en-US"/>
    </w:rPr>
  </w:style>
  <w:style w:type="character" w:customStyle="1" w:styleId="321">
    <w:name w:val="Знак Знак32"/>
    <w:uiPriority w:val="99"/>
    <w:rsid w:val="0028605F"/>
    <w:rPr>
      <w:rFonts w:cs="Times New Roman"/>
      <w:sz w:val="23"/>
      <w:szCs w:val="23"/>
      <w:lang w:bidi="ar-SA"/>
    </w:rPr>
  </w:style>
  <w:style w:type="numbering" w:customStyle="1" w:styleId="WWNum2">
    <w:name w:val="WWNum2"/>
    <w:rsid w:val="000E0F1B"/>
    <w:pPr>
      <w:numPr>
        <w:numId w:val="167"/>
      </w:numPr>
    </w:pPr>
  </w:style>
  <w:style w:type="numbering" w:customStyle="1" w:styleId="WWNum3">
    <w:name w:val="WWNum3"/>
    <w:rsid w:val="000E0F1B"/>
    <w:pPr>
      <w:numPr>
        <w:numId w:val="168"/>
      </w:numPr>
    </w:pPr>
  </w:style>
</w:styles>
</file>

<file path=word/webSettings.xml><?xml version="1.0" encoding="utf-8"?>
<w:webSettings xmlns:r="http://schemas.openxmlformats.org/officeDocument/2006/relationships" xmlns:w="http://schemas.openxmlformats.org/wordprocessingml/2006/main">
  <w:divs>
    <w:div w:id="209877444">
      <w:marLeft w:val="0"/>
      <w:marRight w:val="0"/>
      <w:marTop w:val="0"/>
      <w:marBottom w:val="0"/>
      <w:divBdr>
        <w:top w:val="none" w:sz="0" w:space="0" w:color="auto"/>
        <w:left w:val="none" w:sz="0" w:space="0" w:color="auto"/>
        <w:bottom w:val="none" w:sz="0" w:space="0" w:color="auto"/>
        <w:right w:val="none" w:sz="0" w:space="0" w:color="auto"/>
      </w:divBdr>
    </w:div>
    <w:div w:id="209877445">
      <w:marLeft w:val="0"/>
      <w:marRight w:val="0"/>
      <w:marTop w:val="0"/>
      <w:marBottom w:val="0"/>
      <w:divBdr>
        <w:top w:val="none" w:sz="0" w:space="0" w:color="auto"/>
        <w:left w:val="none" w:sz="0" w:space="0" w:color="auto"/>
        <w:bottom w:val="none" w:sz="0" w:space="0" w:color="auto"/>
        <w:right w:val="none" w:sz="0" w:space="0" w:color="auto"/>
      </w:divBdr>
    </w:div>
    <w:div w:id="209877446">
      <w:marLeft w:val="0"/>
      <w:marRight w:val="0"/>
      <w:marTop w:val="0"/>
      <w:marBottom w:val="0"/>
      <w:divBdr>
        <w:top w:val="none" w:sz="0" w:space="0" w:color="auto"/>
        <w:left w:val="none" w:sz="0" w:space="0" w:color="auto"/>
        <w:bottom w:val="none" w:sz="0" w:space="0" w:color="auto"/>
        <w:right w:val="none" w:sz="0" w:space="0" w:color="auto"/>
      </w:divBdr>
    </w:div>
    <w:div w:id="209877538">
      <w:marLeft w:val="0"/>
      <w:marRight w:val="0"/>
      <w:marTop w:val="0"/>
      <w:marBottom w:val="0"/>
      <w:divBdr>
        <w:top w:val="none" w:sz="0" w:space="0" w:color="auto"/>
        <w:left w:val="none" w:sz="0" w:space="0" w:color="auto"/>
        <w:bottom w:val="none" w:sz="0" w:space="0" w:color="auto"/>
        <w:right w:val="none" w:sz="0" w:space="0" w:color="auto"/>
      </w:divBdr>
      <w:divsChild>
        <w:div w:id="209877447">
          <w:marLeft w:val="0"/>
          <w:marRight w:val="0"/>
          <w:marTop w:val="0"/>
          <w:marBottom w:val="0"/>
          <w:divBdr>
            <w:top w:val="none" w:sz="0" w:space="0" w:color="auto"/>
            <w:left w:val="none" w:sz="0" w:space="0" w:color="auto"/>
            <w:bottom w:val="none" w:sz="0" w:space="0" w:color="auto"/>
            <w:right w:val="none" w:sz="0" w:space="0" w:color="auto"/>
          </w:divBdr>
        </w:div>
        <w:div w:id="209877448">
          <w:marLeft w:val="0"/>
          <w:marRight w:val="0"/>
          <w:marTop w:val="0"/>
          <w:marBottom w:val="0"/>
          <w:divBdr>
            <w:top w:val="none" w:sz="0" w:space="0" w:color="auto"/>
            <w:left w:val="none" w:sz="0" w:space="0" w:color="auto"/>
            <w:bottom w:val="none" w:sz="0" w:space="0" w:color="auto"/>
            <w:right w:val="none" w:sz="0" w:space="0" w:color="auto"/>
          </w:divBdr>
        </w:div>
        <w:div w:id="209877449">
          <w:marLeft w:val="0"/>
          <w:marRight w:val="0"/>
          <w:marTop w:val="0"/>
          <w:marBottom w:val="0"/>
          <w:divBdr>
            <w:top w:val="none" w:sz="0" w:space="0" w:color="auto"/>
            <w:left w:val="none" w:sz="0" w:space="0" w:color="auto"/>
            <w:bottom w:val="none" w:sz="0" w:space="0" w:color="auto"/>
            <w:right w:val="none" w:sz="0" w:space="0" w:color="auto"/>
          </w:divBdr>
        </w:div>
        <w:div w:id="209877450">
          <w:marLeft w:val="0"/>
          <w:marRight w:val="0"/>
          <w:marTop w:val="0"/>
          <w:marBottom w:val="0"/>
          <w:divBdr>
            <w:top w:val="none" w:sz="0" w:space="0" w:color="auto"/>
            <w:left w:val="none" w:sz="0" w:space="0" w:color="auto"/>
            <w:bottom w:val="none" w:sz="0" w:space="0" w:color="auto"/>
            <w:right w:val="none" w:sz="0" w:space="0" w:color="auto"/>
          </w:divBdr>
        </w:div>
        <w:div w:id="209877451">
          <w:marLeft w:val="0"/>
          <w:marRight w:val="0"/>
          <w:marTop w:val="0"/>
          <w:marBottom w:val="0"/>
          <w:divBdr>
            <w:top w:val="none" w:sz="0" w:space="0" w:color="auto"/>
            <w:left w:val="none" w:sz="0" w:space="0" w:color="auto"/>
            <w:bottom w:val="none" w:sz="0" w:space="0" w:color="auto"/>
            <w:right w:val="none" w:sz="0" w:space="0" w:color="auto"/>
          </w:divBdr>
        </w:div>
        <w:div w:id="209877452">
          <w:marLeft w:val="0"/>
          <w:marRight w:val="0"/>
          <w:marTop w:val="0"/>
          <w:marBottom w:val="0"/>
          <w:divBdr>
            <w:top w:val="none" w:sz="0" w:space="0" w:color="auto"/>
            <w:left w:val="none" w:sz="0" w:space="0" w:color="auto"/>
            <w:bottom w:val="none" w:sz="0" w:space="0" w:color="auto"/>
            <w:right w:val="none" w:sz="0" w:space="0" w:color="auto"/>
          </w:divBdr>
        </w:div>
        <w:div w:id="209877453">
          <w:marLeft w:val="0"/>
          <w:marRight w:val="0"/>
          <w:marTop w:val="0"/>
          <w:marBottom w:val="0"/>
          <w:divBdr>
            <w:top w:val="none" w:sz="0" w:space="0" w:color="auto"/>
            <w:left w:val="none" w:sz="0" w:space="0" w:color="auto"/>
            <w:bottom w:val="none" w:sz="0" w:space="0" w:color="auto"/>
            <w:right w:val="none" w:sz="0" w:space="0" w:color="auto"/>
          </w:divBdr>
        </w:div>
        <w:div w:id="209877454">
          <w:marLeft w:val="0"/>
          <w:marRight w:val="0"/>
          <w:marTop w:val="0"/>
          <w:marBottom w:val="0"/>
          <w:divBdr>
            <w:top w:val="none" w:sz="0" w:space="0" w:color="auto"/>
            <w:left w:val="none" w:sz="0" w:space="0" w:color="auto"/>
            <w:bottom w:val="none" w:sz="0" w:space="0" w:color="auto"/>
            <w:right w:val="none" w:sz="0" w:space="0" w:color="auto"/>
          </w:divBdr>
        </w:div>
        <w:div w:id="209877455">
          <w:marLeft w:val="0"/>
          <w:marRight w:val="0"/>
          <w:marTop w:val="0"/>
          <w:marBottom w:val="0"/>
          <w:divBdr>
            <w:top w:val="none" w:sz="0" w:space="0" w:color="auto"/>
            <w:left w:val="none" w:sz="0" w:space="0" w:color="auto"/>
            <w:bottom w:val="none" w:sz="0" w:space="0" w:color="auto"/>
            <w:right w:val="none" w:sz="0" w:space="0" w:color="auto"/>
          </w:divBdr>
        </w:div>
        <w:div w:id="209877456">
          <w:marLeft w:val="0"/>
          <w:marRight w:val="0"/>
          <w:marTop w:val="0"/>
          <w:marBottom w:val="0"/>
          <w:divBdr>
            <w:top w:val="none" w:sz="0" w:space="0" w:color="auto"/>
            <w:left w:val="none" w:sz="0" w:space="0" w:color="auto"/>
            <w:bottom w:val="none" w:sz="0" w:space="0" w:color="auto"/>
            <w:right w:val="none" w:sz="0" w:space="0" w:color="auto"/>
          </w:divBdr>
        </w:div>
        <w:div w:id="209877457">
          <w:marLeft w:val="0"/>
          <w:marRight w:val="0"/>
          <w:marTop w:val="0"/>
          <w:marBottom w:val="0"/>
          <w:divBdr>
            <w:top w:val="none" w:sz="0" w:space="0" w:color="auto"/>
            <w:left w:val="none" w:sz="0" w:space="0" w:color="auto"/>
            <w:bottom w:val="none" w:sz="0" w:space="0" w:color="auto"/>
            <w:right w:val="none" w:sz="0" w:space="0" w:color="auto"/>
          </w:divBdr>
        </w:div>
        <w:div w:id="209877458">
          <w:marLeft w:val="0"/>
          <w:marRight w:val="0"/>
          <w:marTop w:val="0"/>
          <w:marBottom w:val="0"/>
          <w:divBdr>
            <w:top w:val="none" w:sz="0" w:space="0" w:color="auto"/>
            <w:left w:val="none" w:sz="0" w:space="0" w:color="auto"/>
            <w:bottom w:val="none" w:sz="0" w:space="0" w:color="auto"/>
            <w:right w:val="none" w:sz="0" w:space="0" w:color="auto"/>
          </w:divBdr>
        </w:div>
        <w:div w:id="209877459">
          <w:marLeft w:val="0"/>
          <w:marRight w:val="0"/>
          <w:marTop w:val="0"/>
          <w:marBottom w:val="0"/>
          <w:divBdr>
            <w:top w:val="none" w:sz="0" w:space="0" w:color="auto"/>
            <w:left w:val="none" w:sz="0" w:space="0" w:color="auto"/>
            <w:bottom w:val="none" w:sz="0" w:space="0" w:color="auto"/>
            <w:right w:val="none" w:sz="0" w:space="0" w:color="auto"/>
          </w:divBdr>
        </w:div>
        <w:div w:id="209877460">
          <w:marLeft w:val="0"/>
          <w:marRight w:val="0"/>
          <w:marTop w:val="0"/>
          <w:marBottom w:val="0"/>
          <w:divBdr>
            <w:top w:val="none" w:sz="0" w:space="0" w:color="auto"/>
            <w:left w:val="none" w:sz="0" w:space="0" w:color="auto"/>
            <w:bottom w:val="none" w:sz="0" w:space="0" w:color="auto"/>
            <w:right w:val="none" w:sz="0" w:space="0" w:color="auto"/>
          </w:divBdr>
        </w:div>
        <w:div w:id="209877461">
          <w:marLeft w:val="0"/>
          <w:marRight w:val="0"/>
          <w:marTop w:val="0"/>
          <w:marBottom w:val="0"/>
          <w:divBdr>
            <w:top w:val="none" w:sz="0" w:space="0" w:color="auto"/>
            <w:left w:val="none" w:sz="0" w:space="0" w:color="auto"/>
            <w:bottom w:val="none" w:sz="0" w:space="0" w:color="auto"/>
            <w:right w:val="none" w:sz="0" w:space="0" w:color="auto"/>
          </w:divBdr>
        </w:div>
        <w:div w:id="209877462">
          <w:marLeft w:val="0"/>
          <w:marRight w:val="0"/>
          <w:marTop w:val="0"/>
          <w:marBottom w:val="0"/>
          <w:divBdr>
            <w:top w:val="none" w:sz="0" w:space="0" w:color="auto"/>
            <w:left w:val="none" w:sz="0" w:space="0" w:color="auto"/>
            <w:bottom w:val="none" w:sz="0" w:space="0" w:color="auto"/>
            <w:right w:val="none" w:sz="0" w:space="0" w:color="auto"/>
          </w:divBdr>
        </w:div>
        <w:div w:id="209877463">
          <w:marLeft w:val="0"/>
          <w:marRight w:val="0"/>
          <w:marTop w:val="0"/>
          <w:marBottom w:val="0"/>
          <w:divBdr>
            <w:top w:val="none" w:sz="0" w:space="0" w:color="auto"/>
            <w:left w:val="none" w:sz="0" w:space="0" w:color="auto"/>
            <w:bottom w:val="none" w:sz="0" w:space="0" w:color="auto"/>
            <w:right w:val="none" w:sz="0" w:space="0" w:color="auto"/>
          </w:divBdr>
        </w:div>
        <w:div w:id="209877464">
          <w:marLeft w:val="0"/>
          <w:marRight w:val="0"/>
          <w:marTop w:val="0"/>
          <w:marBottom w:val="0"/>
          <w:divBdr>
            <w:top w:val="none" w:sz="0" w:space="0" w:color="auto"/>
            <w:left w:val="none" w:sz="0" w:space="0" w:color="auto"/>
            <w:bottom w:val="none" w:sz="0" w:space="0" w:color="auto"/>
            <w:right w:val="none" w:sz="0" w:space="0" w:color="auto"/>
          </w:divBdr>
        </w:div>
        <w:div w:id="209877465">
          <w:marLeft w:val="0"/>
          <w:marRight w:val="0"/>
          <w:marTop w:val="0"/>
          <w:marBottom w:val="0"/>
          <w:divBdr>
            <w:top w:val="none" w:sz="0" w:space="0" w:color="auto"/>
            <w:left w:val="none" w:sz="0" w:space="0" w:color="auto"/>
            <w:bottom w:val="none" w:sz="0" w:space="0" w:color="auto"/>
            <w:right w:val="none" w:sz="0" w:space="0" w:color="auto"/>
          </w:divBdr>
        </w:div>
        <w:div w:id="209877466">
          <w:marLeft w:val="0"/>
          <w:marRight w:val="0"/>
          <w:marTop w:val="0"/>
          <w:marBottom w:val="0"/>
          <w:divBdr>
            <w:top w:val="none" w:sz="0" w:space="0" w:color="auto"/>
            <w:left w:val="none" w:sz="0" w:space="0" w:color="auto"/>
            <w:bottom w:val="none" w:sz="0" w:space="0" w:color="auto"/>
            <w:right w:val="none" w:sz="0" w:space="0" w:color="auto"/>
          </w:divBdr>
        </w:div>
        <w:div w:id="209877467">
          <w:marLeft w:val="0"/>
          <w:marRight w:val="0"/>
          <w:marTop w:val="0"/>
          <w:marBottom w:val="0"/>
          <w:divBdr>
            <w:top w:val="none" w:sz="0" w:space="0" w:color="auto"/>
            <w:left w:val="none" w:sz="0" w:space="0" w:color="auto"/>
            <w:bottom w:val="none" w:sz="0" w:space="0" w:color="auto"/>
            <w:right w:val="none" w:sz="0" w:space="0" w:color="auto"/>
          </w:divBdr>
        </w:div>
        <w:div w:id="209877468">
          <w:marLeft w:val="0"/>
          <w:marRight w:val="0"/>
          <w:marTop w:val="0"/>
          <w:marBottom w:val="0"/>
          <w:divBdr>
            <w:top w:val="none" w:sz="0" w:space="0" w:color="auto"/>
            <w:left w:val="none" w:sz="0" w:space="0" w:color="auto"/>
            <w:bottom w:val="none" w:sz="0" w:space="0" w:color="auto"/>
            <w:right w:val="none" w:sz="0" w:space="0" w:color="auto"/>
          </w:divBdr>
        </w:div>
        <w:div w:id="209877469">
          <w:marLeft w:val="0"/>
          <w:marRight w:val="0"/>
          <w:marTop w:val="0"/>
          <w:marBottom w:val="0"/>
          <w:divBdr>
            <w:top w:val="none" w:sz="0" w:space="0" w:color="auto"/>
            <w:left w:val="none" w:sz="0" w:space="0" w:color="auto"/>
            <w:bottom w:val="none" w:sz="0" w:space="0" w:color="auto"/>
            <w:right w:val="none" w:sz="0" w:space="0" w:color="auto"/>
          </w:divBdr>
        </w:div>
        <w:div w:id="209877470">
          <w:marLeft w:val="0"/>
          <w:marRight w:val="0"/>
          <w:marTop w:val="0"/>
          <w:marBottom w:val="0"/>
          <w:divBdr>
            <w:top w:val="none" w:sz="0" w:space="0" w:color="auto"/>
            <w:left w:val="none" w:sz="0" w:space="0" w:color="auto"/>
            <w:bottom w:val="none" w:sz="0" w:space="0" w:color="auto"/>
            <w:right w:val="none" w:sz="0" w:space="0" w:color="auto"/>
          </w:divBdr>
        </w:div>
        <w:div w:id="209877471">
          <w:marLeft w:val="0"/>
          <w:marRight w:val="0"/>
          <w:marTop w:val="0"/>
          <w:marBottom w:val="0"/>
          <w:divBdr>
            <w:top w:val="none" w:sz="0" w:space="0" w:color="auto"/>
            <w:left w:val="none" w:sz="0" w:space="0" w:color="auto"/>
            <w:bottom w:val="none" w:sz="0" w:space="0" w:color="auto"/>
            <w:right w:val="none" w:sz="0" w:space="0" w:color="auto"/>
          </w:divBdr>
        </w:div>
        <w:div w:id="209877472">
          <w:marLeft w:val="0"/>
          <w:marRight w:val="0"/>
          <w:marTop w:val="0"/>
          <w:marBottom w:val="0"/>
          <w:divBdr>
            <w:top w:val="none" w:sz="0" w:space="0" w:color="auto"/>
            <w:left w:val="none" w:sz="0" w:space="0" w:color="auto"/>
            <w:bottom w:val="none" w:sz="0" w:space="0" w:color="auto"/>
            <w:right w:val="none" w:sz="0" w:space="0" w:color="auto"/>
          </w:divBdr>
        </w:div>
        <w:div w:id="209877473">
          <w:marLeft w:val="0"/>
          <w:marRight w:val="0"/>
          <w:marTop w:val="0"/>
          <w:marBottom w:val="0"/>
          <w:divBdr>
            <w:top w:val="none" w:sz="0" w:space="0" w:color="auto"/>
            <w:left w:val="none" w:sz="0" w:space="0" w:color="auto"/>
            <w:bottom w:val="none" w:sz="0" w:space="0" w:color="auto"/>
            <w:right w:val="none" w:sz="0" w:space="0" w:color="auto"/>
          </w:divBdr>
        </w:div>
        <w:div w:id="209877474">
          <w:marLeft w:val="0"/>
          <w:marRight w:val="0"/>
          <w:marTop w:val="0"/>
          <w:marBottom w:val="0"/>
          <w:divBdr>
            <w:top w:val="none" w:sz="0" w:space="0" w:color="auto"/>
            <w:left w:val="none" w:sz="0" w:space="0" w:color="auto"/>
            <w:bottom w:val="none" w:sz="0" w:space="0" w:color="auto"/>
            <w:right w:val="none" w:sz="0" w:space="0" w:color="auto"/>
          </w:divBdr>
        </w:div>
        <w:div w:id="209877475">
          <w:marLeft w:val="0"/>
          <w:marRight w:val="0"/>
          <w:marTop w:val="0"/>
          <w:marBottom w:val="0"/>
          <w:divBdr>
            <w:top w:val="none" w:sz="0" w:space="0" w:color="auto"/>
            <w:left w:val="none" w:sz="0" w:space="0" w:color="auto"/>
            <w:bottom w:val="none" w:sz="0" w:space="0" w:color="auto"/>
            <w:right w:val="none" w:sz="0" w:space="0" w:color="auto"/>
          </w:divBdr>
        </w:div>
        <w:div w:id="209877476">
          <w:marLeft w:val="0"/>
          <w:marRight w:val="0"/>
          <w:marTop w:val="0"/>
          <w:marBottom w:val="0"/>
          <w:divBdr>
            <w:top w:val="none" w:sz="0" w:space="0" w:color="auto"/>
            <w:left w:val="none" w:sz="0" w:space="0" w:color="auto"/>
            <w:bottom w:val="none" w:sz="0" w:space="0" w:color="auto"/>
            <w:right w:val="none" w:sz="0" w:space="0" w:color="auto"/>
          </w:divBdr>
        </w:div>
        <w:div w:id="209877477">
          <w:marLeft w:val="0"/>
          <w:marRight w:val="0"/>
          <w:marTop w:val="0"/>
          <w:marBottom w:val="0"/>
          <w:divBdr>
            <w:top w:val="none" w:sz="0" w:space="0" w:color="auto"/>
            <w:left w:val="none" w:sz="0" w:space="0" w:color="auto"/>
            <w:bottom w:val="none" w:sz="0" w:space="0" w:color="auto"/>
            <w:right w:val="none" w:sz="0" w:space="0" w:color="auto"/>
          </w:divBdr>
        </w:div>
        <w:div w:id="209877478">
          <w:marLeft w:val="0"/>
          <w:marRight w:val="0"/>
          <w:marTop w:val="0"/>
          <w:marBottom w:val="0"/>
          <w:divBdr>
            <w:top w:val="none" w:sz="0" w:space="0" w:color="auto"/>
            <w:left w:val="none" w:sz="0" w:space="0" w:color="auto"/>
            <w:bottom w:val="none" w:sz="0" w:space="0" w:color="auto"/>
            <w:right w:val="none" w:sz="0" w:space="0" w:color="auto"/>
          </w:divBdr>
        </w:div>
        <w:div w:id="209877479">
          <w:marLeft w:val="0"/>
          <w:marRight w:val="0"/>
          <w:marTop w:val="0"/>
          <w:marBottom w:val="0"/>
          <w:divBdr>
            <w:top w:val="none" w:sz="0" w:space="0" w:color="auto"/>
            <w:left w:val="none" w:sz="0" w:space="0" w:color="auto"/>
            <w:bottom w:val="none" w:sz="0" w:space="0" w:color="auto"/>
            <w:right w:val="none" w:sz="0" w:space="0" w:color="auto"/>
          </w:divBdr>
        </w:div>
        <w:div w:id="209877480">
          <w:marLeft w:val="0"/>
          <w:marRight w:val="0"/>
          <w:marTop w:val="0"/>
          <w:marBottom w:val="0"/>
          <w:divBdr>
            <w:top w:val="none" w:sz="0" w:space="0" w:color="auto"/>
            <w:left w:val="none" w:sz="0" w:space="0" w:color="auto"/>
            <w:bottom w:val="none" w:sz="0" w:space="0" w:color="auto"/>
            <w:right w:val="none" w:sz="0" w:space="0" w:color="auto"/>
          </w:divBdr>
        </w:div>
        <w:div w:id="209877481">
          <w:marLeft w:val="0"/>
          <w:marRight w:val="0"/>
          <w:marTop w:val="0"/>
          <w:marBottom w:val="0"/>
          <w:divBdr>
            <w:top w:val="none" w:sz="0" w:space="0" w:color="auto"/>
            <w:left w:val="none" w:sz="0" w:space="0" w:color="auto"/>
            <w:bottom w:val="none" w:sz="0" w:space="0" w:color="auto"/>
            <w:right w:val="none" w:sz="0" w:space="0" w:color="auto"/>
          </w:divBdr>
        </w:div>
        <w:div w:id="209877482">
          <w:marLeft w:val="0"/>
          <w:marRight w:val="0"/>
          <w:marTop w:val="0"/>
          <w:marBottom w:val="0"/>
          <w:divBdr>
            <w:top w:val="none" w:sz="0" w:space="0" w:color="auto"/>
            <w:left w:val="none" w:sz="0" w:space="0" w:color="auto"/>
            <w:bottom w:val="none" w:sz="0" w:space="0" w:color="auto"/>
            <w:right w:val="none" w:sz="0" w:space="0" w:color="auto"/>
          </w:divBdr>
        </w:div>
        <w:div w:id="209877483">
          <w:marLeft w:val="0"/>
          <w:marRight w:val="0"/>
          <w:marTop w:val="0"/>
          <w:marBottom w:val="0"/>
          <w:divBdr>
            <w:top w:val="none" w:sz="0" w:space="0" w:color="auto"/>
            <w:left w:val="none" w:sz="0" w:space="0" w:color="auto"/>
            <w:bottom w:val="none" w:sz="0" w:space="0" w:color="auto"/>
            <w:right w:val="none" w:sz="0" w:space="0" w:color="auto"/>
          </w:divBdr>
        </w:div>
        <w:div w:id="209877484">
          <w:marLeft w:val="0"/>
          <w:marRight w:val="0"/>
          <w:marTop w:val="0"/>
          <w:marBottom w:val="0"/>
          <w:divBdr>
            <w:top w:val="none" w:sz="0" w:space="0" w:color="auto"/>
            <w:left w:val="none" w:sz="0" w:space="0" w:color="auto"/>
            <w:bottom w:val="none" w:sz="0" w:space="0" w:color="auto"/>
            <w:right w:val="none" w:sz="0" w:space="0" w:color="auto"/>
          </w:divBdr>
        </w:div>
        <w:div w:id="209877485">
          <w:marLeft w:val="0"/>
          <w:marRight w:val="0"/>
          <w:marTop w:val="0"/>
          <w:marBottom w:val="0"/>
          <w:divBdr>
            <w:top w:val="none" w:sz="0" w:space="0" w:color="auto"/>
            <w:left w:val="none" w:sz="0" w:space="0" w:color="auto"/>
            <w:bottom w:val="none" w:sz="0" w:space="0" w:color="auto"/>
            <w:right w:val="none" w:sz="0" w:space="0" w:color="auto"/>
          </w:divBdr>
        </w:div>
        <w:div w:id="209877486">
          <w:marLeft w:val="0"/>
          <w:marRight w:val="0"/>
          <w:marTop w:val="0"/>
          <w:marBottom w:val="0"/>
          <w:divBdr>
            <w:top w:val="none" w:sz="0" w:space="0" w:color="auto"/>
            <w:left w:val="none" w:sz="0" w:space="0" w:color="auto"/>
            <w:bottom w:val="none" w:sz="0" w:space="0" w:color="auto"/>
            <w:right w:val="none" w:sz="0" w:space="0" w:color="auto"/>
          </w:divBdr>
        </w:div>
        <w:div w:id="209877487">
          <w:marLeft w:val="0"/>
          <w:marRight w:val="0"/>
          <w:marTop w:val="0"/>
          <w:marBottom w:val="0"/>
          <w:divBdr>
            <w:top w:val="none" w:sz="0" w:space="0" w:color="auto"/>
            <w:left w:val="none" w:sz="0" w:space="0" w:color="auto"/>
            <w:bottom w:val="none" w:sz="0" w:space="0" w:color="auto"/>
            <w:right w:val="none" w:sz="0" w:space="0" w:color="auto"/>
          </w:divBdr>
        </w:div>
        <w:div w:id="209877488">
          <w:marLeft w:val="0"/>
          <w:marRight w:val="0"/>
          <w:marTop w:val="0"/>
          <w:marBottom w:val="0"/>
          <w:divBdr>
            <w:top w:val="none" w:sz="0" w:space="0" w:color="auto"/>
            <w:left w:val="none" w:sz="0" w:space="0" w:color="auto"/>
            <w:bottom w:val="none" w:sz="0" w:space="0" w:color="auto"/>
            <w:right w:val="none" w:sz="0" w:space="0" w:color="auto"/>
          </w:divBdr>
        </w:div>
        <w:div w:id="209877489">
          <w:marLeft w:val="0"/>
          <w:marRight w:val="0"/>
          <w:marTop w:val="0"/>
          <w:marBottom w:val="0"/>
          <w:divBdr>
            <w:top w:val="none" w:sz="0" w:space="0" w:color="auto"/>
            <w:left w:val="none" w:sz="0" w:space="0" w:color="auto"/>
            <w:bottom w:val="none" w:sz="0" w:space="0" w:color="auto"/>
            <w:right w:val="none" w:sz="0" w:space="0" w:color="auto"/>
          </w:divBdr>
        </w:div>
        <w:div w:id="209877490">
          <w:marLeft w:val="0"/>
          <w:marRight w:val="0"/>
          <w:marTop w:val="0"/>
          <w:marBottom w:val="0"/>
          <w:divBdr>
            <w:top w:val="none" w:sz="0" w:space="0" w:color="auto"/>
            <w:left w:val="none" w:sz="0" w:space="0" w:color="auto"/>
            <w:bottom w:val="none" w:sz="0" w:space="0" w:color="auto"/>
            <w:right w:val="none" w:sz="0" w:space="0" w:color="auto"/>
          </w:divBdr>
        </w:div>
        <w:div w:id="209877491">
          <w:marLeft w:val="0"/>
          <w:marRight w:val="0"/>
          <w:marTop w:val="0"/>
          <w:marBottom w:val="0"/>
          <w:divBdr>
            <w:top w:val="none" w:sz="0" w:space="0" w:color="auto"/>
            <w:left w:val="none" w:sz="0" w:space="0" w:color="auto"/>
            <w:bottom w:val="none" w:sz="0" w:space="0" w:color="auto"/>
            <w:right w:val="none" w:sz="0" w:space="0" w:color="auto"/>
          </w:divBdr>
        </w:div>
        <w:div w:id="209877492">
          <w:marLeft w:val="0"/>
          <w:marRight w:val="0"/>
          <w:marTop w:val="0"/>
          <w:marBottom w:val="0"/>
          <w:divBdr>
            <w:top w:val="none" w:sz="0" w:space="0" w:color="auto"/>
            <w:left w:val="none" w:sz="0" w:space="0" w:color="auto"/>
            <w:bottom w:val="none" w:sz="0" w:space="0" w:color="auto"/>
            <w:right w:val="none" w:sz="0" w:space="0" w:color="auto"/>
          </w:divBdr>
        </w:div>
        <w:div w:id="209877493">
          <w:marLeft w:val="0"/>
          <w:marRight w:val="0"/>
          <w:marTop w:val="0"/>
          <w:marBottom w:val="0"/>
          <w:divBdr>
            <w:top w:val="none" w:sz="0" w:space="0" w:color="auto"/>
            <w:left w:val="none" w:sz="0" w:space="0" w:color="auto"/>
            <w:bottom w:val="none" w:sz="0" w:space="0" w:color="auto"/>
            <w:right w:val="none" w:sz="0" w:space="0" w:color="auto"/>
          </w:divBdr>
        </w:div>
        <w:div w:id="209877494">
          <w:marLeft w:val="0"/>
          <w:marRight w:val="0"/>
          <w:marTop w:val="0"/>
          <w:marBottom w:val="0"/>
          <w:divBdr>
            <w:top w:val="none" w:sz="0" w:space="0" w:color="auto"/>
            <w:left w:val="none" w:sz="0" w:space="0" w:color="auto"/>
            <w:bottom w:val="none" w:sz="0" w:space="0" w:color="auto"/>
            <w:right w:val="none" w:sz="0" w:space="0" w:color="auto"/>
          </w:divBdr>
        </w:div>
        <w:div w:id="209877495">
          <w:marLeft w:val="0"/>
          <w:marRight w:val="0"/>
          <w:marTop w:val="0"/>
          <w:marBottom w:val="0"/>
          <w:divBdr>
            <w:top w:val="none" w:sz="0" w:space="0" w:color="auto"/>
            <w:left w:val="none" w:sz="0" w:space="0" w:color="auto"/>
            <w:bottom w:val="none" w:sz="0" w:space="0" w:color="auto"/>
            <w:right w:val="none" w:sz="0" w:space="0" w:color="auto"/>
          </w:divBdr>
        </w:div>
        <w:div w:id="209877496">
          <w:marLeft w:val="0"/>
          <w:marRight w:val="0"/>
          <w:marTop w:val="0"/>
          <w:marBottom w:val="0"/>
          <w:divBdr>
            <w:top w:val="none" w:sz="0" w:space="0" w:color="auto"/>
            <w:left w:val="none" w:sz="0" w:space="0" w:color="auto"/>
            <w:bottom w:val="none" w:sz="0" w:space="0" w:color="auto"/>
            <w:right w:val="none" w:sz="0" w:space="0" w:color="auto"/>
          </w:divBdr>
        </w:div>
        <w:div w:id="209877497">
          <w:marLeft w:val="0"/>
          <w:marRight w:val="0"/>
          <w:marTop w:val="0"/>
          <w:marBottom w:val="0"/>
          <w:divBdr>
            <w:top w:val="none" w:sz="0" w:space="0" w:color="auto"/>
            <w:left w:val="none" w:sz="0" w:space="0" w:color="auto"/>
            <w:bottom w:val="none" w:sz="0" w:space="0" w:color="auto"/>
            <w:right w:val="none" w:sz="0" w:space="0" w:color="auto"/>
          </w:divBdr>
        </w:div>
        <w:div w:id="209877498">
          <w:marLeft w:val="0"/>
          <w:marRight w:val="0"/>
          <w:marTop w:val="0"/>
          <w:marBottom w:val="0"/>
          <w:divBdr>
            <w:top w:val="none" w:sz="0" w:space="0" w:color="auto"/>
            <w:left w:val="none" w:sz="0" w:space="0" w:color="auto"/>
            <w:bottom w:val="none" w:sz="0" w:space="0" w:color="auto"/>
            <w:right w:val="none" w:sz="0" w:space="0" w:color="auto"/>
          </w:divBdr>
        </w:div>
        <w:div w:id="209877499">
          <w:marLeft w:val="0"/>
          <w:marRight w:val="0"/>
          <w:marTop w:val="0"/>
          <w:marBottom w:val="0"/>
          <w:divBdr>
            <w:top w:val="none" w:sz="0" w:space="0" w:color="auto"/>
            <w:left w:val="none" w:sz="0" w:space="0" w:color="auto"/>
            <w:bottom w:val="none" w:sz="0" w:space="0" w:color="auto"/>
            <w:right w:val="none" w:sz="0" w:space="0" w:color="auto"/>
          </w:divBdr>
        </w:div>
        <w:div w:id="209877500">
          <w:marLeft w:val="0"/>
          <w:marRight w:val="0"/>
          <w:marTop w:val="0"/>
          <w:marBottom w:val="0"/>
          <w:divBdr>
            <w:top w:val="none" w:sz="0" w:space="0" w:color="auto"/>
            <w:left w:val="none" w:sz="0" w:space="0" w:color="auto"/>
            <w:bottom w:val="none" w:sz="0" w:space="0" w:color="auto"/>
            <w:right w:val="none" w:sz="0" w:space="0" w:color="auto"/>
          </w:divBdr>
        </w:div>
        <w:div w:id="209877501">
          <w:marLeft w:val="0"/>
          <w:marRight w:val="0"/>
          <w:marTop w:val="0"/>
          <w:marBottom w:val="0"/>
          <w:divBdr>
            <w:top w:val="none" w:sz="0" w:space="0" w:color="auto"/>
            <w:left w:val="none" w:sz="0" w:space="0" w:color="auto"/>
            <w:bottom w:val="none" w:sz="0" w:space="0" w:color="auto"/>
            <w:right w:val="none" w:sz="0" w:space="0" w:color="auto"/>
          </w:divBdr>
        </w:div>
        <w:div w:id="209877502">
          <w:marLeft w:val="0"/>
          <w:marRight w:val="0"/>
          <w:marTop w:val="0"/>
          <w:marBottom w:val="0"/>
          <w:divBdr>
            <w:top w:val="none" w:sz="0" w:space="0" w:color="auto"/>
            <w:left w:val="none" w:sz="0" w:space="0" w:color="auto"/>
            <w:bottom w:val="none" w:sz="0" w:space="0" w:color="auto"/>
            <w:right w:val="none" w:sz="0" w:space="0" w:color="auto"/>
          </w:divBdr>
        </w:div>
        <w:div w:id="209877503">
          <w:marLeft w:val="0"/>
          <w:marRight w:val="0"/>
          <w:marTop w:val="0"/>
          <w:marBottom w:val="0"/>
          <w:divBdr>
            <w:top w:val="none" w:sz="0" w:space="0" w:color="auto"/>
            <w:left w:val="none" w:sz="0" w:space="0" w:color="auto"/>
            <w:bottom w:val="none" w:sz="0" w:space="0" w:color="auto"/>
            <w:right w:val="none" w:sz="0" w:space="0" w:color="auto"/>
          </w:divBdr>
        </w:div>
        <w:div w:id="209877504">
          <w:marLeft w:val="0"/>
          <w:marRight w:val="0"/>
          <w:marTop w:val="0"/>
          <w:marBottom w:val="0"/>
          <w:divBdr>
            <w:top w:val="none" w:sz="0" w:space="0" w:color="auto"/>
            <w:left w:val="none" w:sz="0" w:space="0" w:color="auto"/>
            <w:bottom w:val="none" w:sz="0" w:space="0" w:color="auto"/>
            <w:right w:val="none" w:sz="0" w:space="0" w:color="auto"/>
          </w:divBdr>
        </w:div>
        <w:div w:id="209877505">
          <w:marLeft w:val="0"/>
          <w:marRight w:val="0"/>
          <w:marTop w:val="0"/>
          <w:marBottom w:val="0"/>
          <w:divBdr>
            <w:top w:val="none" w:sz="0" w:space="0" w:color="auto"/>
            <w:left w:val="none" w:sz="0" w:space="0" w:color="auto"/>
            <w:bottom w:val="none" w:sz="0" w:space="0" w:color="auto"/>
            <w:right w:val="none" w:sz="0" w:space="0" w:color="auto"/>
          </w:divBdr>
        </w:div>
        <w:div w:id="209877506">
          <w:marLeft w:val="0"/>
          <w:marRight w:val="0"/>
          <w:marTop w:val="0"/>
          <w:marBottom w:val="0"/>
          <w:divBdr>
            <w:top w:val="none" w:sz="0" w:space="0" w:color="auto"/>
            <w:left w:val="none" w:sz="0" w:space="0" w:color="auto"/>
            <w:bottom w:val="none" w:sz="0" w:space="0" w:color="auto"/>
            <w:right w:val="none" w:sz="0" w:space="0" w:color="auto"/>
          </w:divBdr>
        </w:div>
        <w:div w:id="209877507">
          <w:marLeft w:val="0"/>
          <w:marRight w:val="0"/>
          <w:marTop w:val="0"/>
          <w:marBottom w:val="0"/>
          <w:divBdr>
            <w:top w:val="none" w:sz="0" w:space="0" w:color="auto"/>
            <w:left w:val="none" w:sz="0" w:space="0" w:color="auto"/>
            <w:bottom w:val="none" w:sz="0" w:space="0" w:color="auto"/>
            <w:right w:val="none" w:sz="0" w:space="0" w:color="auto"/>
          </w:divBdr>
        </w:div>
        <w:div w:id="209877508">
          <w:marLeft w:val="0"/>
          <w:marRight w:val="0"/>
          <w:marTop w:val="0"/>
          <w:marBottom w:val="0"/>
          <w:divBdr>
            <w:top w:val="none" w:sz="0" w:space="0" w:color="auto"/>
            <w:left w:val="none" w:sz="0" w:space="0" w:color="auto"/>
            <w:bottom w:val="none" w:sz="0" w:space="0" w:color="auto"/>
            <w:right w:val="none" w:sz="0" w:space="0" w:color="auto"/>
          </w:divBdr>
        </w:div>
        <w:div w:id="209877509">
          <w:marLeft w:val="0"/>
          <w:marRight w:val="0"/>
          <w:marTop w:val="0"/>
          <w:marBottom w:val="0"/>
          <w:divBdr>
            <w:top w:val="none" w:sz="0" w:space="0" w:color="auto"/>
            <w:left w:val="none" w:sz="0" w:space="0" w:color="auto"/>
            <w:bottom w:val="none" w:sz="0" w:space="0" w:color="auto"/>
            <w:right w:val="none" w:sz="0" w:space="0" w:color="auto"/>
          </w:divBdr>
        </w:div>
        <w:div w:id="209877510">
          <w:marLeft w:val="0"/>
          <w:marRight w:val="0"/>
          <w:marTop w:val="0"/>
          <w:marBottom w:val="0"/>
          <w:divBdr>
            <w:top w:val="none" w:sz="0" w:space="0" w:color="auto"/>
            <w:left w:val="none" w:sz="0" w:space="0" w:color="auto"/>
            <w:bottom w:val="none" w:sz="0" w:space="0" w:color="auto"/>
            <w:right w:val="none" w:sz="0" w:space="0" w:color="auto"/>
          </w:divBdr>
        </w:div>
        <w:div w:id="209877511">
          <w:marLeft w:val="0"/>
          <w:marRight w:val="0"/>
          <w:marTop w:val="0"/>
          <w:marBottom w:val="0"/>
          <w:divBdr>
            <w:top w:val="none" w:sz="0" w:space="0" w:color="auto"/>
            <w:left w:val="none" w:sz="0" w:space="0" w:color="auto"/>
            <w:bottom w:val="none" w:sz="0" w:space="0" w:color="auto"/>
            <w:right w:val="none" w:sz="0" w:space="0" w:color="auto"/>
          </w:divBdr>
        </w:div>
        <w:div w:id="209877512">
          <w:marLeft w:val="0"/>
          <w:marRight w:val="0"/>
          <w:marTop w:val="0"/>
          <w:marBottom w:val="0"/>
          <w:divBdr>
            <w:top w:val="none" w:sz="0" w:space="0" w:color="auto"/>
            <w:left w:val="none" w:sz="0" w:space="0" w:color="auto"/>
            <w:bottom w:val="none" w:sz="0" w:space="0" w:color="auto"/>
            <w:right w:val="none" w:sz="0" w:space="0" w:color="auto"/>
          </w:divBdr>
        </w:div>
        <w:div w:id="209877513">
          <w:marLeft w:val="0"/>
          <w:marRight w:val="0"/>
          <w:marTop w:val="0"/>
          <w:marBottom w:val="0"/>
          <w:divBdr>
            <w:top w:val="none" w:sz="0" w:space="0" w:color="auto"/>
            <w:left w:val="none" w:sz="0" w:space="0" w:color="auto"/>
            <w:bottom w:val="none" w:sz="0" w:space="0" w:color="auto"/>
            <w:right w:val="none" w:sz="0" w:space="0" w:color="auto"/>
          </w:divBdr>
        </w:div>
        <w:div w:id="209877514">
          <w:marLeft w:val="0"/>
          <w:marRight w:val="0"/>
          <w:marTop w:val="0"/>
          <w:marBottom w:val="0"/>
          <w:divBdr>
            <w:top w:val="none" w:sz="0" w:space="0" w:color="auto"/>
            <w:left w:val="none" w:sz="0" w:space="0" w:color="auto"/>
            <w:bottom w:val="none" w:sz="0" w:space="0" w:color="auto"/>
            <w:right w:val="none" w:sz="0" w:space="0" w:color="auto"/>
          </w:divBdr>
        </w:div>
        <w:div w:id="209877515">
          <w:marLeft w:val="0"/>
          <w:marRight w:val="0"/>
          <w:marTop w:val="0"/>
          <w:marBottom w:val="0"/>
          <w:divBdr>
            <w:top w:val="none" w:sz="0" w:space="0" w:color="auto"/>
            <w:left w:val="none" w:sz="0" w:space="0" w:color="auto"/>
            <w:bottom w:val="none" w:sz="0" w:space="0" w:color="auto"/>
            <w:right w:val="none" w:sz="0" w:space="0" w:color="auto"/>
          </w:divBdr>
        </w:div>
        <w:div w:id="209877516">
          <w:marLeft w:val="0"/>
          <w:marRight w:val="0"/>
          <w:marTop w:val="0"/>
          <w:marBottom w:val="0"/>
          <w:divBdr>
            <w:top w:val="none" w:sz="0" w:space="0" w:color="auto"/>
            <w:left w:val="none" w:sz="0" w:space="0" w:color="auto"/>
            <w:bottom w:val="none" w:sz="0" w:space="0" w:color="auto"/>
            <w:right w:val="none" w:sz="0" w:space="0" w:color="auto"/>
          </w:divBdr>
        </w:div>
        <w:div w:id="209877517">
          <w:marLeft w:val="0"/>
          <w:marRight w:val="0"/>
          <w:marTop w:val="0"/>
          <w:marBottom w:val="0"/>
          <w:divBdr>
            <w:top w:val="none" w:sz="0" w:space="0" w:color="auto"/>
            <w:left w:val="none" w:sz="0" w:space="0" w:color="auto"/>
            <w:bottom w:val="none" w:sz="0" w:space="0" w:color="auto"/>
            <w:right w:val="none" w:sz="0" w:space="0" w:color="auto"/>
          </w:divBdr>
        </w:div>
        <w:div w:id="209877518">
          <w:marLeft w:val="0"/>
          <w:marRight w:val="0"/>
          <w:marTop w:val="0"/>
          <w:marBottom w:val="0"/>
          <w:divBdr>
            <w:top w:val="none" w:sz="0" w:space="0" w:color="auto"/>
            <w:left w:val="none" w:sz="0" w:space="0" w:color="auto"/>
            <w:bottom w:val="none" w:sz="0" w:space="0" w:color="auto"/>
            <w:right w:val="none" w:sz="0" w:space="0" w:color="auto"/>
          </w:divBdr>
        </w:div>
        <w:div w:id="209877519">
          <w:marLeft w:val="0"/>
          <w:marRight w:val="0"/>
          <w:marTop w:val="0"/>
          <w:marBottom w:val="0"/>
          <w:divBdr>
            <w:top w:val="none" w:sz="0" w:space="0" w:color="auto"/>
            <w:left w:val="none" w:sz="0" w:space="0" w:color="auto"/>
            <w:bottom w:val="none" w:sz="0" w:space="0" w:color="auto"/>
            <w:right w:val="none" w:sz="0" w:space="0" w:color="auto"/>
          </w:divBdr>
        </w:div>
        <w:div w:id="209877520">
          <w:marLeft w:val="0"/>
          <w:marRight w:val="0"/>
          <w:marTop w:val="0"/>
          <w:marBottom w:val="0"/>
          <w:divBdr>
            <w:top w:val="none" w:sz="0" w:space="0" w:color="auto"/>
            <w:left w:val="none" w:sz="0" w:space="0" w:color="auto"/>
            <w:bottom w:val="none" w:sz="0" w:space="0" w:color="auto"/>
            <w:right w:val="none" w:sz="0" w:space="0" w:color="auto"/>
          </w:divBdr>
        </w:div>
        <w:div w:id="209877521">
          <w:marLeft w:val="0"/>
          <w:marRight w:val="0"/>
          <w:marTop w:val="0"/>
          <w:marBottom w:val="0"/>
          <w:divBdr>
            <w:top w:val="none" w:sz="0" w:space="0" w:color="auto"/>
            <w:left w:val="none" w:sz="0" w:space="0" w:color="auto"/>
            <w:bottom w:val="none" w:sz="0" w:space="0" w:color="auto"/>
            <w:right w:val="none" w:sz="0" w:space="0" w:color="auto"/>
          </w:divBdr>
        </w:div>
        <w:div w:id="209877522">
          <w:marLeft w:val="0"/>
          <w:marRight w:val="0"/>
          <w:marTop w:val="0"/>
          <w:marBottom w:val="0"/>
          <w:divBdr>
            <w:top w:val="none" w:sz="0" w:space="0" w:color="auto"/>
            <w:left w:val="none" w:sz="0" w:space="0" w:color="auto"/>
            <w:bottom w:val="none" w:sz="0" w:space="0" w:color="auto"/>
            <w:right w:val="none" w:sz="0" w:space="0" w:color="auto"/>
          </w:divBdr>
        </w:div>
        <w:div w:id="209877523">
          <w:marLeft w:val="0"/>
          <w:marRight w:val="0"/>
          <w:marTop w:val="0"/>
          <w:marBottom w:val="0"/>
          <w:divBdr>
            <w:top w:val="none" w:sz="0" w:space="0" w:color="auto"/>
            <w:left w:val="none" w:sz="0" w:space="0" w:color="auto"/>
            <w:bottom w:val="none" w:sz="0" w:space="0" w:color="auto"/>
            <w:right w:val="none" w:sz="0" w:space="0" w:color="auto"/>
          </w:divBdr>
        </w:div>
        <w:div w:id="209877524">
          <w:marLeft w:val="0"/>
          <w:marRight w:val="0"/>
          <w:marTop w:val="0"/>
          <w:marBottom w:val="0"/>
          <w:divBdr>
            <w:top w:val="none" w:sz="0" w:space="0" w:color="auto"/>
            <w:left w:val="none" w:sz="0" w:space="0" w:color="auto"/>
            <w:bottom w:val="none" w:sz="0" w:space="0" w:color="auto"/>
            <w:right w:val="none" w:sz="0" w:space="0" w:color="auto"/>
          </w:divBdr>
        </w:div>
        <w:div w:id="209877525">
          <w:marLeft w:val="0"/>
          <w:marRight w:val="0"/>
          <w:marTop w:val="0"/>
          <w:marBottom w:val="0"/>
          <w:divBdr>
            <w:top w:val="none" w:sz="0" w:space="0" w:color="auto"/>
            <w:left w:val="none" w:sz="0" w:space="0" w:color="auto"/>
            <w:bottom w:val="none" w:sz="0" w:space="0" w:color="auto"/>
            <w:right w:val="none" w:sz="0" w:space="0" w:color="auto"/>
          </w:divBdr>
        </w:div>
        <w:div w:id="209877526">
          <w:marLeft w:val="0"/>
          <w:marRight w:val="0"/>
          <w:marTop w:val="0"/>
          <w:marBottom w:val="0"/>
          <w:divBdr>
            <w:top w:val="none" w:sz="0" w:space="0" w:color="auto"/>
            <w:left w:val="none" w:sz="0" w:space="0" w:color="auto"/>
            <w:bottom w:val="none" w:sz="0" w:space="0" w:color="auto"/>
            <w:right w:val="none" w:sz="0" w:space="0" w:color="auto"/>
          </w:divBdr>
        </w:div>
        <w:div w:id="209877527">
          <w:marLeft w:val="0"/>
          <w:marRight w:val="0"/>
          <w:marTop w:val="0"/>
          <w:marBottom w:val="0"/>
          <w:divBdr>
            <w:top w:val="none" w:sz="0" w:space="0" w:color="auto"/>
            <w:left w:val="none" w:sz="0" w:space="0" w:color="auto"/>
            <w:bottom w:val="none" w:sz="0" w:space="0" w:color="auto"/>
            <w:right w:val="none" w:sz="0" w:space="0" w:color="auto"/>
          </w:divBdr>
        </w:div>
        <w:div w:id="209877528">
          <w:marLeft w:val="0"/>
          <w:marRight w:val="0"/>
          <w:marTop w:val="0"/>
          <w:marBottom w:val="0"/>
          <w:divBdr>
            <w:top w:val="none" w:sz="0" w:space="0" w:color="auto"/>
            <w:left w:val="none" w:sz="0" w:space="0" w:color="auto"/>
            <w:bottom w:val="none" w:sz="0" w:space="0" w:color="auto"/>
            <w:right w:val="none" w:sz="0" w:space="0" w:color="auto"/>
          </w:divBdr>
        </w:div>
        <w:div w:id="209877529">
          <w:marLeft w:val="0"/>
          <w:marRight w:val="0"/>
          <w:marTop w:val="0"/>
          <w:marBottom w:val="0"/>
          <w:divBdr>
            <w:top w:val="none" w:sz="0" w:space="0" w:color="auto"/>
            <w:left w:val="none" w:sz="0" w:space="0" w:color="auto"/>
            <w:bottom w:val="none" w:sz="0" w:space="0" w:color="auto"/>
            <w:right w:val="none" w:sz="0" w:space="0" w:color="auto"/>
          </w:divBdr>
        </w:div>
        <w:div w:id="209877530">
          <w:marLeft w:val="0"/>
          <w:marRight w:val="0"/>
          <w:marTop w:val="0"/>
          <w:marBottom w:val="0"/>
          <w:divBdr>
            <w:top w:val="none" w:sz="0" w:space="0" w:color="auto"/>
            <w:left w:val="none" w:sz="0" w:space="0" w:color="auto"/>
            <w:bottom w:val="none" w:sz="0" w:space="0" w:color="auto"/>
            <w:right w:val="none" w:sz="0" w:space="0" w:color="auto"/>
          </w:divBdr>
        </w:div>
        <w:div w:id="209877531">
          <w:marLeft w:val="0"/>
          <w:marRight w:val="0"/>
          <w:marTop w:val="0"/>
          <w:marBottom w:val="0"/>
          <w:divBdr>
            <w:top w:val="none" w:sz="0" w:space="0" w:color="auto"/>
            <w:left w:val="none" w:sz="0" w:space="0" w:color="auto"/>
            <w:bottom w:val="none" w:sz="0" w:space="0" w:color="auto"/>
            <w:right w:val="none" w:sz="0" w:space="0" w:color="auto"/>
          </w:divBdr>
        </w:div>
        <w:div w:id="209877532">
          <w:marLeft w:val="0"/>
          <w:marRight w:val="0"/>
          <w:marTop w:val="0"/>
          <w:marBottom w:val="0"/>
          <w:divBdr>
            <w:top w:val="none" w:sz="0" w:space="0" w:color="auto"/>
            <w:left w:val="none" w:sz="0" w:space="0" w:color="auto"/>
            <w:bottom w:val="none" w:sz="0" w:space="0" w:color="auto"/>
            <w:right w:val="none" w:sz="0" w:space="0" w:color="auto"/>
          </w:divBdr>
        </w:div>
        <w:div w:id="209877533">
          <w:marLeft w:val="0"/>
          <w:marRight w:val="0"/>
          <w:marTop w:val="0"/>
          <w:marBottom w:val="0"/>
          <w:divBdr>
            <w:top w:val="none" w:sz="0" w:space="0" w:color="auto"/>
            <w:left w:val="none" w:sz="0" w:space="0" w:color="auto"/>
            <w:bottom w:val="none" w:sz="0" w:space="0" w:color="auto"/>
            <w:right w:val="none" w:sz="0" w:space="0" w:color="auto"/>
          </w:divBdr>
        </w:div>
        <w:div w:id="209877534">
          <w:marLeft w:val="0"/>
          <w:marRight w:val="0"/>
          <w:marTop w:val="0"/>
          <w:marBottom w:val="0"/>
          <w:divBdr>
            <w:top w:val="none" w:sz="0" w:space="0" w:color="auto"/>
            <w:left w:val="none" w:sz="0" w:space="0" w:color="auto"/>
            <w:bottom w:val="none" w:sz="0" w:space="0" w:color="auto"/>
            <w:right w:val="none" w:sz="0" w:space="0" w:color="auto"/>
          </w:divBdr>
        </w:div>
        <w:div w:id="209877535">
          <w:marLeft w:val="0"/>
          <w:marRight w:val="0"/>
          <w:marTop w:val="0"/>
          <w:marBottom w:val="0"/>
          <w:divBdr>
            <w:top w:val="none" w:sz="0" w:space="0" w:color="auto"/>
            <w:left w:val="none" w:sz="0" w:space="0" w:color="auto"/>
            <w:bottom w:val="none" w:sz="0" w:space="0" w:color="auto"/>
            <w:right w:val="none" w:sz="0" w:space="0" w:color="auto"/>
          </w:divBdr>
        </w:div>
        <w:div w:id="209877536">
          <w:marLeft w:val="0"/>
          <w:marRight w:val="0"/>
          <w:marTop w:val="0"/>
          <w:marBottom w:val="0"/>
          <w:divBdr>
            <w:top w:val="none" w:sz="0" w:space="0" w:color="auto"/>
            <w:left w:val="none" w:sz="0" w:space="0" w:color="auto"/>
            <w:bottom w:val="none" w:sz="0" w:space="0" w:color="auto"/>
            <w:right w:val="none" w:sz="0" w:space="0" w:color="auto"/>
          </w:divBdr>
        </w:div>
        <w:div w:id="209877537">
          <w:marLeft w:val="0"/>
          <w:marRight w:val="0"/>
          <w:marTop w:val="0"/>
          <w:marBottom w:val="0"/>
          <w:divBdr>
            <w:top w:val="none" w:sz="0" w:space="0" w:color="auto"/>
            <w:left w:val="none" w:sz="0" w:space="0" w:color="auto"/>
            <w:bottom w:val="none" w:sz="0" w:space="0" w:color="auto"/>
            <w:right w:val="none" w:sz="0" w:space="0" w:color="auto"/>
          </w:divBdr>
        </w:div>
        <w:div w:id="209877539">
          <w:marLeft w:val="0"/>
          <w:marRight w:val="0"/>
          <w:marTop w:val="0"/>
          <w:marBottom w:val="0"/>
          <w:divBdr>
            <w:top w:val="none" w:sz="0" w:space="0" w:color="auto"/>
            <w:left w:val="none" w:sz="0" w:space="0" w:color="auto"/>
            <w:bottom w:val="none" w:sz="0" w:space="0" w:color="auto"/>
            <w:right w:val="none" w:sz="0" w:space="0" w:color="auto"/>
          </w:divBdr>
        </w:div>
        <w:div w:id="209877540">
          <w:marLeft w:val="0"/>
          <w:marRight w:val="0"/>
          <w:marTop w:val="0"/>
          <w:marBottom w:val="0"/>
          <w:divBdr>
            <w:top w:val="none" w:sz="0" w:space="0" w:color="auto"/>
            <w:left w:val="none" w:sz="0" w:space="0" w:color="auto"/>
            <w:bottom w:val="none" w:sz="0" w:space="0" w:color="auto"/>
            <w:right w:val="none" w:sz="0" w:space="0" w:color="auto"/>
          </w:divBdr>
        </w:div>
        <w:div w:id="209877541">
          <w:marLeft w:val="0"/>
          <w:marRight w:val="0"/>
          <w:marTop w:val="0"/>
          <w:marBottom w:val="0"/>
          <w:divBdr>
            <w:top w:val="none" w:sz="0" w:space="0" w:color="auto"/>
            <w:left w:val="none" w:sz="0" w:space="0" w:color="auto"/>
            <w:bottom w:val="none" w:sz="0" w:space="0" w:color="auto"/>
            <w:right w:val="none" w:sz="0" w:space="0" w:color="auto"/>
          </w:divBdr>
        </w:div>
        <w:div w:id="209877542">
          <w:marLeft w:val="0"/>
          <w:marRight w:val="0"/>
          <w:marTop w:val="0"/>
          <w:marBottom w:val="0"/>
          <w:divBdr>
            <w:top w:val="none" w:sz="0" w:space="0" w:color="auto"/>
            <w:left w:val="none" w:sz="0" w:space="0" w:color="auto"/>
            <w:bottom w:val="none" w:sz="0" w:space="0" w:color="auto"/>
            <w:right w:val="none" w:sz="0" w:space="0" w:color="auto"/>
          </w:divBdr>
        </w:div>
        <w:div w:id="209877543">
          <w:marLeft w:val="0"/>
          <w:marRight w:val="0"/>
          <w:marTop w:val="0"/>
          <w:marBottom w:val="0"/>
          <w:divBdr>
            <w:top w:val="none" w:sz="0" w:space="0" w:color="auto"/>
            <w:left w:val="none" w:sz="0" w:space="0" w:color="auto"/>
            <w:bottom w:val="none" w:sz="0" w:space="0" w:color="auto"/>
            <w:right w:val="none" w:sz="0" w:space="0" w:color="auto"/>
          </w:divBdr>
        </w:div>
        <w:div w:id="209877544">
          <w:marLeft w:val="0"/>
          <w:marRight w:val="0"/>
          <w:marTop w:val="0"/>
          <w:marBottom w:val="0"/>
          <w:divBdr>
            <w:top w:val="none" w:sz="0" w:space="0" w:color="auto"/>
            <w:left w:val="none" w:sz="0" w:space="0" w:color="auto"/>
            <w:bottom w:val="none" w:sz="0" w:space="0" w:color="auto"/>
            <w:right w:val="none" w:sz="0" w:space="0" w:color="auto"/>
          </w:divBdr>
        </w:div>
        <w:div w:id="209877545">
          <w:marLeft w:val="0"/>
          <w:marRight w:val="0"/>
          <w:marTop w:val="0"/>
          <w:marBottom w:val="0"/>
          <w:divBdr>
            <w:top w:val="none" w:sz="0" w:space="0" w:color="auto"/>
            <w:left w:val="none" w:sz="0" w:space="0" w:color="auto"/>
            <w:bottom w:val="none" w:sz="0" w:space="0" w:color="auto"/>
            <w:right w:val="none" w:sz="0" w:space="0" w:color="auto"/>
          </w:divBdr>
        </w:div>
        <w:div w:id="209877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355</TotalTime>
  <Pages>1</Pages>
  <Words>65625</Words>
  <Characters>374065</Characters>
  <Application>Microsoft Office Word</Application>
  <DocSecurity>0</DocSecurity>
  <Lines>3117</Lines>
  <Paragraphs>877</Paragraphs>
  <ScaleCrop>false</ScaleCrop>
  <HeadingPairs>
    <vt:vector size="2" baseType="variant">
      <vt:variant>
        <vt:lpstr>Название</vt:lpstr>
      </vt:variant>
      <vt:variant>
        <vt:i4>1</vt:i4>
      </vt:variant>
    </vt:vector>
  </HeadingPairs>
  <TitlesOfParts>
    <vt:vector size="1" baseType="lpstr">
      <vt:lpstr>ОДОБРЕНА</vt:lpstr>
    </vt:vector>
  </TitlesOfParts>
  <Company>Microsoft</Company>
  <LinksUpToDate>false</LinksUpToDate>
  <CharactersWithSpaces>438813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ОДОБРЕНА</dc:title>
  <dc:subject/>
  <dc:creator>Вачкова Светлана Николаевна</dc:creator>
  <cp:keywords/>
  <dc:description/>
  <cp:lastModifiedBy>DNA7 X86</cp:lastModifiedBy>
  <cp:revision>52</cp:revision>
  <cp:lastPrinted>2017-02-24T12:36:00Z</cp:lastPrinted>
  <dcterms:created xsi:type="dcterms:W3CDTF">2016-12-23T21:39:00Z</dcterms:created>
  <dcterms:modified xsi:type="dcterms:W3CDTF">2017-02-26T10:08:00Z</dcterms:modified>
</cp:coreProperties>
</file>